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FF160" w14:textId="30BDC466" w:rsidR="00FA1726" w:rsidRPr="00470101" w:rsidRDefault="00FA1726" w:rsidP="00FA1726">
      <w:pPr>
        <w:spacing w:line="360" w:lineRule="auto"/>
        <w:ind w:firstLine="5812"/>
        <w:rPr>
          <w:rFonts w:eastAsia="Times New Roman"/>
          <w:sz w:val="22"/>
          <w:szCs w:val="22"/>
          <w:lang w:eastAsia="x-none"/>
        </w:rPr>
      </w:pPr>
      <w:r w:rsidRPr="009A68F1">
        <w:rPr>
          <w:rFonts w:eastAsia="Times New Roman"/>
          <w:sz w:val="22"/>
          <w:szCs w:val="22"/>
          <w:lang w:val="x-none" w:eastAsia="x-none"/>
        </w:rPr>
        <w:t xml:space="preserve">Załącznik Nr </w:t>
      </w:r>
      <w:r w:rsidR="00470101">
        <w:rPr>
          <w:rFonts w:eastAsia="Times New Roman"/>
          <w:lang w:eastAsia="x-none"/>
        </w:rPr>
        <w:t>3</w:t>
      </w:r>
    </w:p>
    <w:p w14:paraId="698BBB67" w14:textId="77777777" w:rsidR="00FA1726" w:rsidRPr="009A68F1" w:rsidRDefault="00FA1726" w:rsidP="00FA1726">
      <w:pPr>
        <w:spacing w:line="360" w:lineRule="auto"/>
        <w:ind w:firstLine="5812"/>
        <w:rPr>
          <w:rFonts w:eastAsia="Times New Roman"/>
          <w:sz w:val="22"/>
          <w:szCs w:val="22"/>
          <w:lang w:val="x-none" w:eastAsia="x-none"/>
        </w:rPr>
      </w:pPr>
      <w:r w:rsidRPr="009A68F1">
        <w:rPr>
          <w:rFonts w:eastAsia="Times New Roman"/>
          <w:sz w:val="22"/>
          <w:szCs w:val="22"/>
          <w:lang w:val="x-none" w:eastAsia="x-none"/>
        </w:rPr>
        <w:t>do zaproszenia do składania ofert</w:t>
      </w:r>
    </w:p>
    <w:p w14:paraId="30A13BDB" w14:textId="219027C1" w:rsidR="00FA1726" w:rsidRPr="009A68F1" w:rsidRDefault="00FA1726" w:rsidP="00FA1726">
      <w:pPr>
        <w:spacing w:line="360" w:lineRule="auto"/>
        <w:ind w:firstLine="5812"/>
        <w:rPr>
          <w:rFonts w:eastAsia="Arial"/>
          <w:sz w:val="22"/>
          <w:szCs w:val="22"/>
        </w:rPr>
      </w:pPr>
      <w:r w:rsidRPr="009A68F1">
        <w:rPr>
          <w:rFonts w:eastAsia="Times New Roman"/>
          <w:sz w:val="22"/>
          <w:szCs w:val="22"/>
          <w:lang w:val="x-none" w:eastAsia="x-none"/>
        </w:rPr>
        <w:t xml:space="preserve">z dnia </w:t>
      </w:r>
      <w:r w:rsidR="001F26EC">
        <w:rPr>
          <w:rFonts w:eastAsia="Times New Roman"/>
          <w:sz w:val="22"/>
          <w:szCs w:val="22"/>
          <w:lang w:eastAsia="x-none"/>
        </w:rPr>
        <w:t>11</w:t>
      </w:r>
      <w:r w:rsidR="00470101">
        <w:rPr>
          <w:rFonts w:eastAsia="Times New Roman"/>
          <w:sz w:val="22"/>
          <w:szCs w:val="22"/>
          <w:lang w:eastAsia="x-none"/>
        </w:rPr>
        <w:t xml:space="preserve"> maja</w:t>
      </w:r>
      <w:r w:rsidRPr="009A68F1">
        <w:rPr>
          <w:rFonts w:eastAsia="Times New Roman"/>
          <w:sz w:val="22"/>
          <w:szCs w:val="22"/>
          <w:lang w:val="x-none" w:eastAsia="x-none"/>
        </w:rPr>
        <w:t xml:space="preserve"> 2026 roku</w:t>
      </w:r>
    </w:p>
    <w:p w14:paraId="7281834B" w14:textId="77777777" w:rsidR="00FA6630" w:rsidRDefault="00FA6630" w:rsidP="00CC2B08">
      <w:pPr>
        <w:spacing w:line="276" w:lineRule="auto"/>
        <w:jc w:val="center"/>
      </w:pPr>
    </w:p>
    <w:p w14:paraId="4AFA18A2" w14:textId="78A13707" w:rsidR="00012D11" w:rsidRDefault="00012D11" w:rsidP="008B533C">
      <w:pPr>
        <w:spacing w:line="276" w:lineRule="auto"/>
        <w:jc w:val="center"/>
      </w:pPr>
      <w:r>
        <w:t xml:space="preserve">UMOWA Nr ..................... </w:t>
      </w:r>
    </w:p>
    <w:p w14:paraId="67922C47" w14:textId="2431B8F0" w:rsidR="00FA6630" w:rsidRDefault="00012D11" w:rsidP="00FA1726">
      <w:pPr>
        <w:tabs>
          <w:tab w:val="left" w:pos="0"/>
        </w:tabs>
        <w:spacing w:line="276" w:lineRule="auto"/>
        <w:jc w:val="both"/>
      </w:pPr>
      <w:r>
        <w:t xml:space="preserve">zawarta w dniu .......................... </w:t>
      </w:r>
      <w:r w:rsidR="00FA1726" w:rsidRPr="00FA1726">
        <w:t>pomiędzy Gminą Wilczęta, Wilczęta 84, 14-405 Wilczęta, NIP 5821601447, REGON: 170748040</w:t>
      </w:r>
      <w:r w:rsidR="00FA1726">
        <w:t xml:space="preserve"> </w:t>
      </w:r>
      <w:r>
        <w:t xml:space="preserve">zwaną dalej </w:t>
      </w:r>
      <w:r>
        <w:rPr>
          <w:b/>
          <w:bCs/>
        </w:rPr>
        <w:t>„Z</w:t>
      </w:r>
      <w:r w:rsidR="00F64E12">
        <w:rPr>
          <w:b/>
          <w:bCs/>
        </w:rPr>
        <w:t>amawiającym</w:t>
      </w:r>
      <w:r>
        <w:rPr>
          <w:b/>
          <w:bCs/>
        </w:rPr>
        <w:t>”</w:t>
      </w:r>
      <w:r>
        <w:t xml:space="preserve"> reprezentowaną przez: </w:t>
      </w:r>
    </w:p>
    <w:p w14:paraId="6DB986D1" w14:textId="5AD5B1C7" w:rsidR="00FA6630" w:rsidRDefault="0078479E" w:rsidP="00FA1726">
      <w:pPr>
        <w:tabs>
          <w:tab w:val="left" w:pos="0"/>
        </w:tabs>
        <w:spacing w:line="276" w:lineRule="auto"/>
        <w:jc w:val="both"/>
      </w:pPr>
      <w:r>
        <w:t xml:space="preserve">Wójta Gminy </w:t>
      </w:r>
      <w:r w:rsidR="00FA1726">
        <w:t xml:space="preserve">- Marcina Krzyżanowskiego </w:t>
      </w:r>
    </w:p>
    <w:p w14:paraId="0175F6C4" w14:textId="77777777" w:rsidR="00FA6630" w:rsidRDefault="0078479E" w:rsidP="00CC2B08">
      <w:pPr>
        <w:tabs>
          <w:tab w:val="left" w:pos="0"/>
        </w:tabs>
        <w:spacing w:line="276" w:lineRule="auto"/>
      </w:pPr>
      <w:r>
        <w:t xml:space="preserve">przy kontrasygnacie Skarbnika Gminy - Moniki Gońca </w:t>
      </w:r>
    </w:p>
    <w:p w14:paraId="258873FA" w14:textId="77777777" w:rsidR="00012D11" w:rsidRDefault="00012D11" w:rsidP="00CC2B08">
      <w:pPr>
        <w:tabs>
          <w:tab w:val="left" w:pos="0"/>
        </w:tabs>
        <w:spacing w:line="276" w:lineRule="auto"/>
      </w:pPr>
      <w:r>
        <w:t xml:space="preserve">a .............................................................................................................................. </w:t>
      </w:r>
    </w:p>
    <w:p w14:paraId="7ED60F31" w14:textId="77777777" w:rsidR="00012D11" w:rsidRDefault="00012D11" w:rsidP="00CC2B08">
      <w:pPr>
        <w:tabs>
          <w:tab w:val="left" w:pos="0"/>
        </w:tabs>
        <w:spacing w:line="276" w:lineRule="auto"/>
      </w:pPr>
      <w:r>
        <w:t xml:space="preserve">................................................................................................................................. </w:t>
      </w:r>
    </w:p>
    <w:p w14:paraId="7511BA2E" w14:textId="77777777" w:rsidR="00012D11" w:rsidRDefault="00012D11" w:rsidP="00CC2B08">
      <w:pPr>
        <w:tabs>
          <w:tab w:val="left" w:pos="0"/>
        </w:tabs>
        <w:spacing w:line="276" w:lineRule="auto"/>
      </w:pPr>
      <w:r>
        <w:t xml:space="preserve">zwanym dalej </w:t>
      </w:r>
      <w:r>
        <w:rPr>
          <w:b/>
          <w:bCs/>
        </w:rPr>
        <w:t>„</w:t>
      </w:r>
      <w:r w:rsidR="00F64E12">
        <w:rPr>
          <w:b/>
          <w:bCs/>
        </w:rPr>
        <w:t>Wykonawcą</w:t>
      </w:r>
      <w:r>
        <w:rPr>
          <w:b/>
          <w:bCs/>
        </w:rPr>
        <w:t>”</w:t>
      </w:r>
      <w:r>
        <w:t xml:space="preserve">. </w:t>
      </w:r>
    </w:p>
    <w:p w14:paraId="4420642E" w14:textId="77777777" w:rsidR="00012D11" w:rsidRPr="00CC2B08" w:rsidRDefault="00012D11" w:rsidP="00CC2B08">
      <w:pPr>
        <w:tabs>
          <w:tab w:val="left" w:pos="0"/>
        </w:tabs>
        <w:spacing w:line="276" w:lineRule="auto"/>
        <w:jc w:val="center"/>
        <w:rPr>
          <w:b/>
          <w:bCs/>
        </w:rPr>
      </w:pPr>
      <w:r w:rsidRPr="00CC2B08">
        <w:rPr>
          <w:b/>
          <w:bCs/>
        </w:rPr>
        <w:t>§ 1.</w:t>
      </w:r>
    </w:p>
    <w:p w14:paraId="57E3565E" w14:textId="2C795906" w:rsidR="00CC2B08" w:rsidRPr="00CC2B08" w:rsidRDefault="00CC2B08" w:rsidP="00CC2B08">
      <w:pPr>
        <w:tabs>
          <w:tab w:val="left" w:pos="0"/>
        </w:tabs>
        <w:spacing w:line="276" w:lineRule="auto"/>
        <w:jc w:val="center"/>
        <w:rPr>
          <w:b/>
          <w:bCs/>
        </w:rPr>
      </w:pPr>
      <w:r w:rsidRPr="00CC2B08">
        <w:rPr>
          <w:b/>
          <w:bCs/>
        </w:rPr>
        <w:t>Przedmiot zamówienia</w:t>
      </w:r>
    </w:p>
    <w:p w14:paraId="2CBC0F51" w14:textId="77777777" w:rsidR="00470101" w:rsidRDefault="00F64E12" w:rsidP="00470101">
      <w:pPr>
        <w:pStyle w:val="Akapitzlist"/>
        <w:numPr>
          <w:ilvl w:val="0"/>
          <w:numId w:val="15"/>
        </w:numPr>
        <w:tabs>
          <w:tab w:val="left" w:pos="0"/>
        </w:tabs>
        <w:spacing w:line="276" w:lineRule="auto"/>
        <w:jc w:val="both"/>
      </w:pPr>
      <w:r>
        <w:t>Wykonawca</w:t>
      </w:r>
      <w:r w:rsidR="00012D11">
        <w:t xml:space="preserve"> zobowiązuj</w:t>
      </w:r>
      <w:r w:rsidR="00F2406C">
        <w:t>e się do wykonania następujące</w:t>
      </w:r>
      <w:r w:rsidR="00470101">
        <w:t>go zadania</w:t>
      </w:r>
      <w:r w:rsidR="00012D11">
        <w:t xml:space="preserve">: </w:t>
      </w:r>
    </w:p>
    <w:p w14:paraId="05EA74AA" w14:textId="45A47403" w:rsidR="00470101" w:rsidRDefault="00470101" w:rsidP="00470101">
      <w:pPr>
        <w:pStyle w:val="Akapitzlist"/>
        <w:tabs>
          <w:tab w:val="left" w:pos="0"/>
        </w:tabs>
        <w:spacing w:line="276" w:lineRule="auto"/>
        <w:jc w:val="center"/>
        <w:rPr>
          <w:b/>
          <w:bCs/>
        </w:rPr>
      </w:pPr>
      <w:r w:rsidRPr="00470101">
        <w:rPr>
          <w:b/>
          <w:bCs/>
        </w:rPr>
        <w:t>„Adaptacja pomieszczenia oraz dostawa i montaż wirtualnej strzelnicy w Szkole Podstawowej w Wilczętach”</w:t>
      </w:r>
    </w:p>
    <w:p w14:paraId="5931FA48" w14:textId="11EB936C" w:rsidR="001A67AA" w:rsidRDefault="00470101" w:rsidP="00470101">
      <w:pPr>
        <w:pStyle w:val="Akapitzlist"/>
        <w:numPr>
          <w:ilvl w:val="0"/>
          <w:numId w:val="15"/>
        </w:numPr>
        <w:tabs>
          <w:tab w:val="left" w:pos="0"/>
        </w:tabs>
        <w:spacing w:line="276" w:lineRule="auto"/>
        <w:jc w:val="both"/>
      </w:pPr>
      <w:r>
        <w:t>Szczegółowy zakres zamówienia</w:t>
      </w:r>
      <w:r w:rsidR="001214C5">
        <w:t xml:space="preserve"> </w:t>
      </w:r>
      <w:r w:rsidR="00012D11">
        <w:t xml:space="preserve">określa </w:t>
      </w:r>
      <w:r w:rsidR="00F2406C">
        <w:t>Zaproszenie do składania ofert</w:t>
      </w:r>
      <w:r>
        <w:t xml:space="preserve"> wraz </w:t>
      </w:r>
      <w:r w:rsidR="005D582B">
        <w:t xml:space="preserve">                             </w:t>
      </w:r>
      <w:r>
        <w:t xml:space="preserve">z załącznikami. </w:t>
      </w:r>
    </w:p>
    <w:p w14:paraId="121205FC" w14:textId="77777777" w:rsidR="00D7482D" w:rsidRPr="00CC2B08" w:rsidRDefault="00012D11" w:rsidP="00CC2B08">
      <w:pPr>
        <w:tabs>
          <w:tab w:val="left" w:pos="0"/>
        </w:tabs>
        <w:spacing w:line="276" w:lineRule="auto"/>
        <w:jc w:val="center"/>
        <w:rPr>
          <w:b/>
          <w:bCs/>
        </w:rPr>
      </w:pPr>
      <w:r w:rsidRPr="00CC2B08">
        <w:rPr>
          <w:b/>
          <w:bCs/>
        </w:rPr>
        <w:t>§ 2.</w:t>
      </w:r>
    </w:p>
    <w:p w14:paraId="55E7A527" w14:textId="25548C81" w:rsidR="001A67AA" w:rsidRPr="00CC2B08" w:rsidRDefault="001A67AA" w:rsidP="00CC2B08">
      <w:pPr>
        <w:tabs>
          <w:tab w:val="left" w:pos="0"/>
        </w:tabs>
        <w:spacing w:line="276" w:lineRule="auto"/>
        <w:jc w:val="center"/>
        <w:rPr>
          <w:b/>
          <w:bCs/>
        </w:rPr>
      </w:pPr>
      <w:r w:rsidRPr="00CC2B08">
        <w:rPr>
          <w:b/>
          <w:bCs/>
        </w:rPr>
        <w:t xml:space="preserve">Termin wykonania zamówienia, wynagrodzenie i zapłata </w:t>
      </w:r>
      <w:r w:rsidR="00CC2B08" w:rsidRPr="00CC2B08">
        <w:rPr>
          <w:b/>
          <w:bCs/>
        </w:rPr>
        <w:t>wynagrodzenia</w:t>
      </w:r>
    </w:p>
    <w:p w14:paraId="587C410E" w14:textId="3CA569C1" w:rsidR="00012D11" w:rsidRDefault="001214C5" w:rsidP="00470101">
      <w:pPr>
        <w:pStyle w:val="Akapitzlist"/>
        <w:numPr>
          <w:ilvl w:val="0"/>
          <w:numId w:val="16"/>
        </w:numPr>
        <w:tabs>
          <w:tab w:val="left" w:pos="0"/>
        </w:tabs>
        <w:spacing w:line="276" w:lineRule="auto"/>
        <w:jc w:val="both"/>
      </w:pPr>
      <w:r w:rsidRPr="001214C5">
        <w:t xml:space="preserve">Termin wykonania zamówienia: od dnia podpisania umowy do </w:t>
      </w:r>
      <w:r w:rsidR="00470101">
        <w:t>30 listopada 2026 roku</w:t>
      </w:r>
      <w:r w:rsidR="00BF0F71">
        <w:t xml:space="preserve">. </w:t>
      </w:r>
    </w:p>
    <w:p w14:paraId="76BFD8A5" w14:textId="6D50BDA1" w:rsidR="001A67AA" w:rsidRPr="00470101" w:rsidRDefault="001A67AA" w:rsidP="00CC2B08">
      <w:pPr>
        <w:pStyle w:val="Akapitzlist"/>
        <w:numPr>
          <w:ilvl w:val="0"/>
          <w:numId w:val="16"/>
        </w:numPr>
        <w:tabs>
          <w:tab w:val="left" w:pos="0"/>
        </w:tabs>
        <w:spacing w:line="276" w:lineRule="auto"/>
        <w:jc w:val="both"/>
      </w:pPr>
      <w:r w:rsidRPr="00470101">
        <w:rPr>
          <w:bCs/>
        </w:rPr>
        <w:t>Wynagrodzenie Wykonawcy za wykonanie przedmiotu umowy wynosi: ……</w:t>
      </w:r>
      <w:r w:rsidR="00C84492">
        <w:rPr>
          <w:bCs/>
        </w:rPr>
        <w:t>…….</w:t>
      </w:r>
      <w:r w:rsidRPr="00470101">
        <w:rPr>
          <w:bCs/>
        </w:rPr>
        <w:t xml:space="preserve">. zł brutto (słownie: ………………….). </w:t>
      </w:r>
    </w:p>
    <w:p w14:paraId="38E7234F" w14:textId="7F89AE93" w:rsidR="001A67AA" w:rsidRPr="00470101" w:rsidRDefault="001A67AA" w:rsidP="00CC2B08">
      <w:pPr>
        <w:pStyle w:val="Akapitzlist"/>
        <w:numPr>
          <w:ilvl w:val="0"/>
          <w:numId w:val="16"/>
        </w:numPr>
        <w:tabs>
          <w:tab w:val="left" w:pos="0"/>
        </w:tabs>
        <w:spacing w:line="276" w:lineRule="auto"/>
        <w:jc w:val="both"/>
      </w:pPr>
      <w:r w:rsidRPr="00470101">
        <w:rPr>
          <w:bCs/>
        </w:rPr>
        <w:t xml:space="preserve">Wynagrodzenie, o którym mowa w ust. </w:t>
      </w:r>
      <w:r w:rsidR="00CC2B08" w:rsidRPr="00470101">
        <w:rPr>
          <w:bCs/>
        </w:rPr>
        <w:t>2</w:t>
      </w:r>
      <w:r w:rsidRPr="00470101">
        <w:rPr>
          <w:bCs/>
        </w:rPr>
        <w:t xml:space="preserve"> obejmuje wszelkie ryzyko i odpowiedzialność Wykonawcy za prawidłowe oszacowanie wszystkich kosztów związanych wykonaniem przedmiotu zamówienia</w:t>
      </w:r>
    </w:p>
    <w:p w14:paraId="164260CC" w14:textId="467E2476" w:rsidR="001A67AA" w:rsidRPr="00470101" w:rsidRDefault="001A67AA" w:rsidP="00CC2B08">
      <w:pPr>
        <w:pStyle w:val="Akapitzlist"/>
        <w:numPr>
          <w:ilvl w:val="0"/>
          <w:numId w:val="16"/>
        </w:numPr>
        <w:tabs>
          <w:tab w:val="left" w:pos="0"/>
        </w:tabs>
        <w:spacing w:line="276" w:lineRule="auto"/>
        <w:jc w:val="both"/>
      </w:pPr>
      <w:r w:rsidRPr="00470101">
        <w:rPr>
          <w:bCs/>
        </w:rPr>
        <w:t xml:space="preserve">Wynagrodzenie płatne będzie przelewem, na wskazany na fakturze rachunek bankowy,  </w:t>
      </w:r>
      <w:r w:rsidR="00FA1726" w:rsidRPr="00470101">
        <w:rPr>
          <w:bCs/>
        </w:rPr>
        <w:br/>
      </w:r>
      <w:r w:rsidRPr="00470101">
        <w:rPr>
          <w:bCs/>
        </w:rPr>
        <w:t>w terminie dni 14 dni od daty dostarczenia Zamawiającemu prawidłowo wystawionej faktury VAT.</w:t>
      </w:r>
    </w:p>
    <w:p w14:paraId="1207443D" w14:textId="20899B75" w:rsidR="008B533C" w:rsidRPr="00470101" w:rsidRDefault="001A67AA" w:rsidP="008B533C">
      <w:pPr>
        <w:pStyle w:val="Akapitzlist"/>
        <w:numPr>
          <w:ilvl w:val="0"/>
          <w:numId w:val="16"/>
        </w:numPr>
        <w:tabs>
          <w:tab w:val="left" w:pos="0"/>
        </w:tabs>
        <w:spacing w:line="276" w:lineRule="auto"/>
        <w:jc w:val="both"/>
      </w:pPr>
      <w:r w:rsidRPr="00470101">
        <w:rPr>
          <w:bCs/>
        </w:rPr>
        <w:t xml:space="preserve">Podstawą do wystawienia faktury </w:t>
      </w:r>
      <w:r w:rsidR="00CC2B08" w:rsidRPr="00470101">
        <w:rPr>
          <w:bCs/>
        </w:rPr>
        <w:t>VAT</w:t>
      </w:r>
      <w:r w:rsidRPr="00470101">
        <w:rPr>
          <w:bCs/>
        </w:rPr>
        <w:t xml:space="preserve"> jest podpisanie i zaakceptowanie przez Zamawiającego protokołu odbioru</w:t>
      </w:r>
      <w:r w:rsidR="00CC2B08" w:rsidRPr="00470101">
        <w:rPr>
          <w:bCs/>
        </w:rPr>
        <w:t xml:space="preserve"> </w:t>
      </w:r>
      <w:r w:rsidR="00706E3F">
        <w:rPr>
          <w:bCs/>
        </w:rPr>
        <w:t>przedmiotu zamówienia</w:t>
      </w:r>
      <w:r w:rsidRPr="00470101">
        <w:rPr>
          <w:bCs/>
        </w:rPr>
        <w:t>.</w:t>
      </w:r>
    </w:p>
    <w:p w14:paraId="7D16CAA7" w14:textId="09289B13" w:rsidR="008B533C" w:rsidRPr="00470101" w:rsidRDefault="008B533C" w:rsidP="008B533C">
      <w:pPr>
        <w:pStyle w:val="Akapitzlist"/>
        <w:numPr>
          <w:ilvl w:val="0"/>
          <w:numId w:val="16"/>
        </w:numPr>
        <w:tabs>
          <w:tab w:val="left" w:pos="0"/>
        </w:tabs>
        <w:spacing w:line="276" w:lineRule="auto"/>
        <w:jc w:val="both"/>
      </w:pPr>
      <w:r w:rsidRPr="00470101">
        <w:rPr>
          <w:bCs/>
          <w:lang w:val="x-none"/>
        </w:rPr>
        <w:t>Fakturę VAT należy wystawiać zgodnie z poniższymi danymi</w:t>
      </w:r>
      <w:r w:rsidRPr="00470101">
        <w:rPr>
          <w:bCs/>
        </w:rPr>
        <w:t>:</w:t>
      </w:r>
      <w:r w:rsidRPr="00470101">
        <w:rPr>
          <w:b/>
          <w:bCs/>
          <w:lang w:val="x-none"/>
        </w:rPr>
        <w:t xml:space="preserve"> </w:t>
      </w:r>
    </w:p>
    <w:p w14:paraId="6E6961D3" w14:textId="77777777" w:rsidR="008B533C" w:rsidRDefault="008B533C" w:rsidP="008B533C">
      <w:pPr>
        <w:tabs>
          <w:tab w:val="left" w:pos="0"/>
        </w:tabs>
        <w:spacing w:line="276" w:lineRule="auto"/>
        <w:jc w:val="both"/>
        <w:rPr>
          <w:b/>
          <w:bCs/>
          <w:lang w:val="x-none"/>
        </w:rPr>
        <w:sectPr w:rsidR="008B533C" w:rsidSect="008B533C">
          <w:pgSz w:w="11906" w:h="16838"/>
          <w:pgMar w:top="1417" w:right="1417" w:bottom="1417" w:left="1417" w:header="708" w:footer="708" w:gutter="0"/>
          <w:cols w:space="708"/>
        </w:sectPr>
      </w:pPr>
    </w:p>
    <w:p w14:paraId="6EB29A1B" w14:textId="77777777" w:rsidR="005D582B" w:rsidRDefault="008B533C" w:rsidP="005D582B">
      <w:pPr>
        <w:tabs>
          <w:tab w:val="left" w:pos="0"/>
        </w:tabs>
        <w:spacing w:line="276" w:lineRule="auto"/>
        <w:ind w:firstLine="709"/>
        <w:jc w:val="both"/>
        <w:rPr>
          <w:b/>
          <w:bCs/>
          <w:lang w:val="x-none"/>
        </w:rPr>
      </w:pPr>
      <w:r w:rsidRPr="008B533C">
        <w:rPr>
          <w:b/>
          <w:bCs/>
          <w:lang w:val="x-none"/>
        </w:rPr>
        <w:t xml:space="preserve">Nabywca:                                                        </w:t>
      </w:r>
      <w:r w:rsidR="005D582B">
        <w:rPr>
          <w:b/>
          <w:bCs/>
          <w:lang w:val="x-none"/>
        </w:rPr>
        <w:t xml:space="preserve">             </w:t>
      </w:r>
    </w:p>
    <w:p w14:paraId="51F06997" w14:textId="5ED00DE9" w:rsidR="008B533C" w:rsidRPr="008B533C" w:rsidRDefault="008B533C" w:rsidP="005D582B">
      <w:pPr>
        <w:tabs>
          <w:tab w:val="left" w:pos="0"/>
        </w:tabs>
        <w:spacing w:line="276" w:lineRule="auto"/>
        <w:ind w:firstLine="709"/>
        <w:jc w:val="both"/>
        <w:rPr>
          <w:b/>
          <w:bCs/>
          <w:lang w:val="x-none"/>
        </w:rPr>
      </w:pPr>
      <w:r w:rsidRPr="008B533C">
        <w:rPr>
          <w:b/>
          <w:bCs/>
          <w:lang w:val="x-none"/>
        </w:rPr>
        <w:t>Gmin</w:t>
      </w:r>
      <w:r w:rsidRPr="008B533C">
        <w:rPr>
          <w:b/>
          <w:bCs/>
        </w:rPr>
        <w:t>a Wilczęta</w:t>
      </w:r>
      <w:r w:rsidRPr="008B533C">
        <w:rPr>
          <w:b/>
          <w:bCs/>
          <w:lang w:val="x-none"/>
        </w:rPr>
        <w:t xml:space="preserve">,                                             </w:t>
      </w:r>
    </w:p>
    <w:p w14:paraId="0F0FABB0" w14:textId="77777777" w:rsidR="008B533C" w:rsidRPr="008B533C" w:rsidRDefault="008B533C" w:rsidP="005D582B">
      <w:pPr>
        <w:tabs>
          <w:tab w:val="left" w:pos="0"/>
        </w:tabs>
        <w:spacing w:line="276" w:lineRule="auto"/>
        <w:ind w:firstLine="709"/>
        <w:jc w:val="both"/>
        <w:rPr>
          <w:b/>
          <w:bCs/>
          <w:lang w:val="x-none"/>
        </w:rPr>
      </w:pPr>
      <w:r w:rsidRPr="008B533C">
        <w:rPr>
          <w:b/>
          <w:bCs/>
        </w:rPr>
        <w:t xml:space="preserve">Wilczęta 84, </w:t>
      </w:r>
      <w:r w:rsidRPr="008B533C">
        <w:rPr>
          <w:b/>
          <w:bCs/>
          <w:lang w:val="x-none"/>
        </w:rPr>
        <w:t>14-</w:t>
      </w:r>
      <w:r w:rsidRPr="008B533C">
        <w:rPr>
          <w:b/>
          <w:bCs/>
        </w:rPr>
        <w:t>405</w:t>
      </w:r>
      <w:r w:rsidRPr="008B533C">
        <w:rPr>
          <w:b/>
          <w:bCs/>
          <w:lang w:val="x-none"/>
        </w:rPr>
        <w:t xml:space="preserve"> </w:t>
      </w:r>
      <w:r w:rsidRPr="008B533C">
        <w:rPr>
          <w:b/>
          <w:bCs/>
        </w:rPr>
        <w:t>Wilczęta</w:t>
      </w:r>
      <w:r w:rsidRPr="008B533C">
        <w:rPr>
          <w:b/>
          <w:bCs/>
          <w:lang w:val="x-none"/>
        </w:rPr>
        <w:t xml:space="preserve">,                        </w:t>
      </w:r>
    </w:p>
    <w:p w14:paraId="748D852F" w14:textId="77777777" w:rsidR="008B533C" w:rsidRDefault="008B533C" w:rsidP="005D582B">
      <w:pPr>
        <w:tabs>
          <w:tab w:val="left" w:pos="0"/>
        </w:tabs>
        <w:spacing w:line="276" w:lineRule="auto"/>
        <w:ind w:firstLine="709"/>
        <w:jc w:val="both"/>
        <w:rPr>
          <w:b/>
          <w:bCs/>
        </w:rPr>
      </w:pPr>
      <w:r w:rsidRPr="008B533C">
        <w:rPr>
          <w:b/>
          <w:bCs/>
          <w:lang w:val="x-none"/>
        </w:rPr>
        <w:t>NIP 582-16</w:t>
      </w:r>
      <w:r w:rsidRPr="008B533C">
        <w:rPr>
          <w:b/>
          <w:bCs/>
        </w:rPr>
        <w:t>0</w:t>
      </w:r>
      <w:r w:rsidRPr="008B533C">
        <w:rPr>
          <w:b/>
          <w:bCs/>
          <w:lang w:val="x-none"/>
        </w:rPr>
        <w:t>-</w:t>
      </w:r>
      <w:r w:rsidRPr="008B533C">
        <w:rPr>
          <w:b/>
          <w:bCs/>
        </w:rPr>
        <w:t>14</w:t>
      </w:r>
      <w:r w:rsidRPr="008B533C">
        <w:rPr>
          <w:b/>
          <w:bCs/>
          <w:lang w:val="x-none"/>
        </w:rPr>
        <w:t>-</w:t>
      </w:r>
      <w:r w:rsidRPr="008B533C">
        <w:rPr>
          <w:b/>
          <w:bCs/>
        </w:rPr>
        <w:t xml:space="preserve">47.           </w:t>
      </w:r>
    </w:p>
    <w:p w14:paraId="3DCF8823" w14:textId="0A4FF3E9" w:rsidR="008B533C" w:rsidRPr="008B533C" w:rsidRDefault="008B533C" w:rsidP="005D582B">
      <w:pPr>
        <w:tabs>
          <w:tab w:val="left" w:pos="0"/>
        </w:tabs>
        <w:spacing w:line="276" w:lineRule="auto"/>
        <w:ind w:firstLine="709"/>
        <w:jc w:val="both"/>
        <w:rPr>
          <w:b/>
          <w:bCs/>
        </w:rPr>
      </w:pPr>
      <w:r w:rsidRPr="008B533C">
        <w:rPr>
          <w:b/>
          <w:bCs/>
        </w:rPr>
        <w:t>Odbiorca:</w:t>
      </w:r>
    </w:p>
    <w:p w14:paraId="5DA68A85" w14:textId="77777777" w:rsidR="008B533C" w:rsidRPr="008B533C" w:rsidRDefault="008B533C" w:rsidP="005D582B">
      <w:pPr>
        <w:tabs>
          <w:tab w:val="left" w:pos="0"/>
        </w:tabs>
        <w:spacing w:line="276" w:lineRule="auto"/>
        <w:ind w:firstLine="709"/>
        <w:jc w:val="both"/>
        <w:rPr>
          <w:b/>
          <w:bCs/>
          <w:lang w:val="x-none"/>
        </w:rPr>
      </w:pPr>
      <w:r w:rsidRPr="008B533C">
        <w:rPr>
          <w:b/>
          <w:bCs/>
          <w:lang w:val="x-none"/>
        </w:rPr>
        <w:t>Urząd Gminy Wilczęta</w:t>
      </w:r>
    </w:p>
    <w:p w14:paraId="591CE80E" w14:textId="77777777" w:rsidR="008B533C" w:rsidRPr="008B533C" w:rsidRDefault="008B533C" w:rsidP="005D582B">
      <w:pPr>
        <w:tabs>
          <w:tab w:val="left" w:pos="0"/>
        </w:tabs>
        <w:spacing w:line="276" w:lineRule="auto"/>
        <w:ind w:firstLine="709"/>
        <w:jc w:val="both"/>
        <w:rPr>
          <w:b/>
          <w:bCs/>
          <w:lang w:val="x-none"/>
        </w:rPr>
      </w:pPr>
      <w:r w:rsidRPr="008B533C">
        <w:rPr>
          <w:b/>
          <w:bCs/>
          <w:lang w:val="x-none"/>
        </w:rPr>
        <w:t>Wilczęta 84, 14-405 Wilczęta,</w:t>
      </w:r>
    </w:p>
    <w:p w14:paraId="1F33A178" w14:textId="77777777" w:rsidR="008B533C" w:rsidRDefault="008B533C" w:rsidP="005D582B">
      <w:pPr>
        <w:tabs>
          <w:tab w:val="left" w:pos="0"/>
        </w:tabs>
        <w:spacing w:line="276" w:lineRule="auto"/>
        <w:ind w:firstLine="709"/>
        <w:jc w:val="both"/>
        <w:rPr>
          <w:b/>
          <w:bCs/>
        </w:rPr>
      </w:pPr>
      <w:r w:rsidRPr="008B533C">
        <w:rPr>
          <w:b/>
          <w:bCs/>
        </w:rPr>
        <w:t>NIP 582-000-55-07</w:t>
      </w:r>
    </w:p>
    <w:p w14:paraId="420B03E4" w14:textId="77777777" w:rsidR="005D582B" w:rsidRDefault="005D582B" w:rsidP="005D582B">
      <w:pPr>
        <w:tabs>
          <w:tab w:val="left" w:pos="0"/>
        </w:tabs>
        <w:spacing w:line="276" w:lineRule="auto"/>
        <w:ind w:firstLine="709"/>
        <w:jc w:val="both"/>
        <w:rPr>
          <w:b/>
          <w:bCs/>
        </w:rPr>
      </w:pPr>
    </w:p>
    <w:p w14:paraId="2B98C45C" w14:textId="77777777" w:rsidR="005D582B" w:rsidRDefault="005D582B" w:rsidP="005D582B">
      <w:pPr>
        <w:tabs>
          <w:tab w:val="left" w:pos="0"/>
        </w:tabs>
        <w:spacing w:line="276" w:lineRule="auto"/>
        <w:ind w:firstLine="709"/>
        <w:jc w:val="both"/>
        <w:rPr>
          <w:b/>
          <w:bCs/>
        </w:rPr>
      </w:pPr>
    </w:p>
    <w:p w14:paraId="24E7362E" w14:textId="77777777" w:rsidR="005D582B" w:rsidRDefault="005D582B" w:rsidP="005D582B">
      <w:pPr>
        <w:tabs>
          <w:tab w:val="left" w:pos="0"/>
        </w:tabs>
        <w:spacing w:line="276" w:lineRule="auto"/>
        <w:ind w:firstLine="709"/>
        <w:jc w:val="both"/>
        <w:rPr>
          <w:b/>
          <w:bCs/>
        </w:rPr>
      </w:pPr>
    </w:p>
    <w:p w14:paraId="5534470B" w14:textId="77777777" w:rsidR="005D582B" w:rsidRDefault="005D582B" w:rsidP="005D582B">
      <w:pPr>
        <w:tabs>
          <w:tab w:val="left" w:pos="0"/>
        </w:tabs>
        <w:spacing w:line="276" w:lineRule="auto"/>
        <w:ind w:firstLine="709"/>
        <w:jc w:val="both"/>
        <w:rPr>
          <w:b/>
          <w:bCs/>
        </w:rPr>
      </w:pPr>
    </w:p>
    <w:p w14:paraId="0C5A7595" w14:textId="77777777" w:rsidR="005D582B" w:rsidRDefault="005D582B" w:rsidP="005D582B">
      <w:pPr>
        <w:tabs>
          <w:tab w:val="left" w:pos="0"/>
        </w:tabs>
        <w:spacing w:line="276" w:lineRule="auto"/>
        <w:ind w:firstLine="709"/>
        <w:jc w:val="both"/>
        <w:rPr>
          <w:b/>
          <w:bCs/>
        </w:rPr>
      </w:pPr>
    </w:p>
    <w:p w14:paraId="72B2B86E" w14:textId="77777777" w:rsidR="005D582B" w:rsidRDefault="005D582B" w:rsidP="005D582B">
      <w:pPr>
        <w:tabs>
          <w:tab w:val="left" w:pos="0"/>
        </w:tabs>
        <w:spacing w:line="276" w:lineRule="auto"/>
        <w:ind w:firstLine="709"/>
        <w:jc w:val="both"/>
        <w:rPr>
          <w:b/>
          <w:bCs/>
        </w:rPr>
      </w:pPr>
    </w:p>
    <w:p w14:paraId="1DF9B9F8" w14:textId="77777777" w:rsidR="005D582B" w:rsidRDefault="005D582B" w:rsidP="005D582B">
      <w:pPr>
        <w:tabs>
          <w:tab w:val="left" w:pos="0"/>
        </w:tabs>
        <w:spacing w:line="276" w:lineRule="auto"/>
        <w:ind w:firstLine="709"/>
        <w:jc w:val="both"/>
        <w:rPr>
          <w:b/>
          <w:bCs/>
        </w:rPr>
      </w:pPr>
    </w:p>
    <w:p w14:paraId="5341BF5A" w14:textId="77777777" w:rsidR="005D582B" w:rsidRDefault="005D582B" w:rsidP="005D582B">
      <w:pPr>
        <w:tabs>
          <w:tab w:val="left" w:pos="0"/>
        </w:tabs>
        <w:spacing w:line="276" w:lineRule="auto"/>
        <w:ind w:firstLine="709"/>
        <w:jc w:val="both"/>
        <w:rPr>
          <w:b/>
          <w:bCs/>
        </w:rPr>
      </w:pPr>
    </w:p>
    <w:p w14:paraId="4990C67B" w14:textId="77777777" w:rsidR="005D582B" w:rsidRDefault="005D582B" w:rsidP="005D582B">
      <w:pPr>
        <w:tabs>
          <w:tab w:val="left" w:pos="0"/>
        </w:tabs>
        <w:spacing w:line="276" w:lineRule="auto"/>
        <w:ind w:firstLine="709"/>
        <w:jc w:val="both"/>
        <w:rPr>
          <w:b/>
          <w:bCs/>
        </w:rPr>
      </w:pPr>
    </w:p>
    <w:p w14:paraId="77D9B1ED" w14:textId="77777777" w:rsidR="005D582B" w:rsidRDefault="005D582B" w:rsidP="005D582B">
      <w:pPr>
        <w:tabs>
          <w:tab w:val="left" w:pos="0"/>
        </w:tabs>
        <w:spacing w:line="276" w:lineRule="auto"/>
        <w:ind w:firstLine="709"/>
        <w:jc w:val="both"/>
        <w:rPr>
          <w:b/>
          <w:bCs/>
        </w:rPr>
      </w:pPr>
    </w:p>
    <w:p w14:paraId="450A1B7F" w14:textId="62E2F00F" w:rsidR="005D582B" w:rsidRPr="008B533C" w:rsidRDefault="005D582B" w:rsidP="005D582B">
      <w:pPr>
        <w:tabs>
          <w:tab w:val="left" w:pos="0"/>
        </w:tabs>
        <w:spacing w:line="276" w:lineRule="auto"/>
        <w:jc w:val="both"/>
        <w:rPr>
          <w:b/>
          <w:bCs/>
        </w:rPr>
        <w:sectPr w:rsidR="005D582B" w:rsidRPr="008B533C" w:rsidSect="005D582B">
          <w:type w:val="continuous"/>
          <w:pgSz w:w="11906" w:h="16838"/>
          <w:pgMar w:top="1417" w:right="1417" w:bottom="1417" w:left="1417" w:header="708" w:footer="708" w:gutter="0"/>
          <w:cols w:num="2" w:space="1420"/>
        </w:sectPr>
      </w:pPr>
    </w:p>
    <w:p w14:paraId="1825B9D6" w14:textId="77777777" w:rsidR="008B533C" w:rsidRDefault="008B533C" w:rsidP="00CC2B08">
      <w:pPr>
        <w:tabs>
          <w:tab w:val="left" w:pos="0"/>
        </w:tabs>
        <w:spacing w:after="240" w:line="276" w:lineRule="auto"/>
        <w:jc w:val="both"/>
        <w:rPr>
          <w:bCs/>
        </w:rPr>
        <w:sectPr w:rsidR="008B533C" w:rsidSect="008B533C">
          <w:footnotePr>
            <w:pos w:val="beneathText"/>
          </w:footnotePr>
          <w:pgSz w:w="11905" w:h="16837"/>
          <w:pgMar w:top="1417" w:right="1417" w:bottom="1417" w:left="1417" w:header="708" w:footer="708" w:gutter="0"/>
          <w:cols w:num="2" w:space="708"/>
          <w:docGrid w:linePitch="360"/>
        </w:sectPr>
      </w:pPr>
    </w:p>
    <w:p w14:paraId="1B1830DD" w14:textId="77777777" w:rsidR="00012D11" w:rsidRPr="00CC2B08" w:rsidRDefault="00012D11" w:rsidP="008B533C">
      <w:pPr>
        <w:tabs>
          <w:tab w:val="left" w:pos="105"/>
        </w:tabs>
        <w:spacing w:line="276" w:lineRule="auto"/>
        <w:jc w:val="center"/>
        <w:rPr>
          <w:b/>
          <w:bCs/>
        </w:rPr>
      </w:pPr>
      <w:r w:rsidRPr="00CC2B08">
        <w:rPr>
          <w:b/>
          <w:bCs/>
        </w:rPr>
        <w:t>§ 3.</w:t>
      </w:r>
    </w:p>
    <w:p w14:paraId="0A174849" w14:textId="1ADB4C0A" w:rsidR="001214C5" w:rsidRDefault="001214C5" w:rsidP="00CC2B08">
      <w:pPr>
        <w:tabs>
          <w:tab w:val="left" w:pos="105"/>
        </w:tabs>
        <w:spacing w:line="276" w:lineRule="auto"/>
        <w:ind w:left="15" w:hanging="15"/>
        <w:jc w:val="center"/>
        <w:rPr>
          <w:b/>
          <w:bCs/>
        </w:rPr>
      </w:pPr>
      <w:r w:rsidRPr="00CC2B08">
        <w:rPr>
          <w:b/>
          <w:bCs/>
        </w:rPr>
        <w:t xml:space="preserve">Obowiązki </w:t>
      </w:r>
      <w:r w:rsidR="00470101">
        <w:rPr>
          <w:b/>
          <w:bCs/>
        </w:rPr>
        <w:t>Stron</w:t>
      </w:r>
    </w:p>
    <w:p w14:paraId="62C30EF3" w14:textId="77777777" w:rsidR="00470101" w:rsidRPr="00470101" w:rsidRDefault="00470101" w:rsidP="00470101">
      <w:pPr>
        <w:pStyle w:val="Akapitzlist"/>
        <w:numPr>
          <w:ilvl w:val="0"/>
          <w:numId w:val="9"/>
        </w:numPr>
        <w:tabs>
          <w:tab w:val="left" w:pos="105"/>
        </w:tabs>
        <w:spacing w:line="276" w:lineRule="auto"/>
        <w:jc w:val="both"/>
        <w:rPr>
          <w:b/>
          <w:bCs/>
        </w:rPr>
      </w:pPr>
      <w:r>
        <w:t xml:space="preserve">Zamawiający jest zobowiązany do współdziałania z Wykonawcą w granicach określonych prawem oraz Umową. </w:t>
      </w:r>
    </w:p>
    <w:p w14:paraId="5FCD8D95" w14:textId="6AA6DA40" w:rsidR="00470101" w:rsidRPr="00470101" w:rsidRDefault="00470101" w:rsidP="00470101">
      <w:pPr>
        <w:pStyle w:val="Akapitzlist"/>
        <w:numPr>
          <w:ilvl w:val="0"/>
          <w:numId w:val="9"/>
        </w:numPr>
        <w:tabs>
          <w:tab w:val="left" w:pos="105"/>
        </w:tabs>
        <w:spacing w:line="276" w:lineRule="auto"/>
        <w:jc w:val="both"/>
        <w:rPr>
          <w:b/>
          <w:bCs/>
        </w:rPr>
      </w:pPr>
      <w:r>
        <w:t xml:space="preserve">Wykonawca zobowiązany jest wykonać przedmiot umowy z najwyższą starannością, </w:t>
      </w:r>
      <w:r w:rsidR="005D582B">
        <w:t xml:space="preserve">   </w:t>
      </w:r>
      <w:r>
        <w:t xml:space="preserve">w sposób zgodny opisem przedmiotu zamówienia oraz ofertą wykonawcy stanowiącymi załącznik nr 1 do umowy. </w:t>
      </w:r>
    </w:p>
    <w:p w14:paraId="5F09A866" w14:textId="77777777" w:rsidR="00470101" w:rsidRPr="00470101" w:rsidRDefault="00470101" w:rsidP="00470101">
      <w:pPr>
        <w:pStyle w:val="Akapitzlist"/>
        <w:numPr>
          <w:ilvl w:val="0"/>
          <w:numId w:val="9"/>
        </w:numPr>
        <w:tabs>
          <w:tab w:val="left" w:pos="105"/>
        </w:tabs>
        <w:spacing w:line="276" w:lineRule="auto"/>
        <w:jc w:val="both"/>
        <w:rPr>
          <w:b/>
          <w:bCs/>
        </w:rPr>
      </w:pPr>
      <w:r>
        <w:t>W celu uniknięcia wątpliwości przyjmuje się, że jeżeli Strony nie zdefiniowały danego działania niezbędnego do prawidłowej realizacji Umowy jako obowiązku Zamawiającego, Stroną zobowiązaną do wykonania takiego działania jest Wykonawca, jako podmiot profesjonalny. Powyższe ma zastosowanie w szczególności do elementów umożliwiających instalację i uruchomienie zakupionego sprzętu.</w:t>
      </w:r>
    </w:p>
    <w:p w14:paraId="40E8EE80" w14:textId="77777777" w:rsidR="00470101" w:rsidRPr="00470101" w:rsidRDefault="00470101" w:rsidP="00470101">
      <w:pPr>
        <w:pStyle w:val="Akapitzlist"/>
        <w:numPr>
          <w:ilvl w:val="0"/>
          <w:numId w:val="9"/>
        </w:numPr>
        <w:tabs>
          <w:tab w:val="left" w:pos="105"/>
        </w:tabs>
        <w:spacing w:line="276" w:lineRule="auto"/>
        <w:jc w:val="both"/>
        <w:rPr>
          <w:b/>
          <w:bCs/>
        </w:rPr>
      </w:pPr>
      <w:r>
        <w:t xml:space="preserve"> Wykonawca zobowiązany jest wykonać przedmiot umowy z najwyższą starannością, wymaganą dla tego typu prowadzenia działalności gospodarczej. </w:t>
      </w:r>
    </w:p>
    <w:p w14:paraId="4573D64F" w14:textId="77777777" w:rsidR="00470101" w:rsidRPr="00470101" w:rsidRDefault="00470101" w:rsidP="00470101">
      <w:pPr>
        <w:pStyle w:val="Akapitzlist"/>
        <w:numPr>
          <w:ilvl w:val="0"/>
          <w:numId w:val="9"/>
        </w:numPr>
        <w:tabs>
          <w:tab w:val="left" w:pos="105"/>
        </w:tabs>
        <w:spacing w:line="276" w:lineRule="auto"/>
        <w:jc w:val="both"/>
        <w:rPr>
          <w:b/>
          <w:bCs/>
        </w:rPr>
      </w:pPr>
      <w:r>
        <w:t xml:space="preserve">Wykonawca jest odpowiedzialny za nadzór nad sprawnym i terminowym przebiegiem prac, nad swoimi pracownikami oraz za szkody powstałe w wyniku realizacji przedmiotu niniejszej umowy. </w:t>
      </w:r>
    </w:p>
    <w:p w14:paraId="17CBCC80" w14:textId="77777777" w:rsidR="00470101" w:rsidRPr="00470101" w:rsidRDefault="00470101" w:rsidP="00470101">
      <w:pPr>
        <w:pStyle w:val="Akapitzlist"/>
        <w:numPr>
          <w:ilvl w:val="0"/>
          <w:numId w:val="9"/>
        </w:numPr>
        <w:tabs>
          <w:tab w:val="left" w:pos="105"/>
        </w:tabs>
        <w:spacing w:line="276" w:lineRule="auto"/>
        <w:jc w:val="both"/>
        <w:rPr>
          <w:b/>
          <w:bCs/>
        </w:rPr>
      </w:pPr>
      <w:r>
        <w:t>Wykonawca jest odpowiedzialny za szkody powstałe w wyniku działania swoich pracowników na terenie Szkoły Podstawowej w Wilczętach.</w:t>
      </w:r>
    </w:p>
    <w:p w14:paraId="6A00DD45" w14:textId="3B22582B" w:rsidR="00470101" w:rsidRPr="00470101" w:rsidRDefault="00470101" w:rsidP="00470101">
      <w:pPr>
        <w:pStyle w:val="Akapitzlist"/>
        <w:numPr>
          <w:ilvl w:val="0"/>
          <w:numId w:val="9"/>
        </w:numPr>
        <w:tabs>
          <w:tab w:val="left" w:pos="105"/>
        </w:tabs>
        <w:spacing w:line="276" w:lineRule="auto"/>
        <w:jc w:val="both"/>
        <w:rPr>
          <w:b/>
          <w:bCs/>
        </w:rPr>
      </w:pPr>
      <w:r>
        <w:t>Wszystkie odpady pochodzące z dostarczonych materiałów i wykonywanych prac, Wykonawca przetransportuje poza teren realizacji zadania zgodnie z obowiązującymi przepisami w ramach niniejszej umowy i zutylizuje je.</w:t>
      </w:r>
    </w:p>
    <w:p w14:paraId="1515B5D7" w14:textId="5FEB5905" w:rsidR="00FA1726" w:rsidRDefault="00FA1726" w:rsidP="00470101">
      <w:pPr>
        <w:tabs>
          <w:tab w:val="left" w:pos="105"/>
        </w:tabs>
        <w:spacing w:line="276" w:lineRule="auto"/>
      </w:pPr>
    </w:p>
    <w:p w14:paraId="5B4FA500" w14:textId="77777777" w:rsidR="001214C5" w:rsidRPr="00CC2B08" w:rsidRDefault="001214C5" w:rsidP="00CC2B08">
      <w:pPr>
        <w:tabs>
          <w:tab w:val="left" w:pos="105"/>
        </w:tabs>
        <w:spacing w:line="276" w:lineRule="auto"/>
        <w:ind w:left="15" w:hanging="15"/>
        <w:jc w:val="center"/>
        <w:rPr>
          <w:b/>
          <w:bCs/>
        </w:rPr>
      </w:pPr>
      <w:bookmarkStart w:id="0" w:name="_Hlk148617165"/>
      <w:r w:rsidRPr="00CC2B08">
        <w:rPr>
          <w:b/>
          <w:bCs/>
        </w:rPr>
        <w:t>§ 4.</w:t>
      </w:r>
    </w:p>
    <w:p w14:paraId="1979C765" w14:textId="5F3DADA4" w:rsidR="00616475" w:rsidRDefault="00470101" w:rsidP="00CC2B08">
      <w:pPr>
        <w:tabs>
          <w:tab w:val="left" w:pos="105"/>
        </w:tabs>
        <w:spacing w:line="276" w:lineRule="auto"/>
        <w:ind w:left="15" w:hanging="15"/>
        <w:jc w:val="center"/>
        <w:rPr>
          <w:b/>
          <w:bCs/>
        </w:rPr>
      </w:pPr>
      <w:r>
        <w:rPr>
          <w:b/>
          <w:bCs/>
        </w:rPr>
        <w:t xml:space="preserve">Gwarancja </w:t>
      </w:r>
    </w:p>
    <w:p w14:paraId="2D4634C3" w14:textId="77777777" w:rsidR="00470101" w:rsidRPr="00470101" w:rsidRDefault="00470101" w:rsidP="00470101">
      <w:pPr>
        <w:pStyle w:val="Akapitzlist"/>
        <w:numPr>
          <w:ilvl w:val="0"/>
          <w:numId w:val="10"/>
        </w:numPr>
        <w:tabs>
          <w:tab w:val="left" w:pos="105"/>
        </w:tabs>
        <w:spacing w:line="276" w:lineRule="auto"/>
        <w:jc w:val="both"/>
        <w:rPr>
          <w:bCs/>
        </w:rPr>
      </w:pPr>
      <w:r>
        <w:t xml:space="preserve">Wykonawca oświadcza, że udziela Zamawiającemu pełnej gwarancji na okres co najmniej 24 miesięcy na zasadach opisanych w Opisie przedmiotu zamówienia i ofercie wykonawcy stanowiącymi załączniki do umowy. </w:t>
      </w:r>
    </w:p>
    <w:p w14:paraId="62CC97D5" w14:textId="77777777" w:rsidR="00470101" w:rsidRPr="00470101" w:rsidRDefault="00470101" w:rsidP="00470101">
      <w:pPr>
        <w:pStyle w:val="Akapitzlist"/>
        <w:numPr>
          <w:ilvl w:val="0"/>
          <w:numId w:val="10"/>
        </w:numPr>
        <w:tabs>
          <w:tab w:val="left" w:pos="105"/>
        </w:tabs>
        <w:spacing w:line="276" w:lineRule="auto"/>
        <w:jc w:val="both"/>
        <w:rPr>
          <w:bCs/>
        </w:rPr>
      </w:pPr>
      <w:r>
        <w:t xml:space="preserve">Okres gwarancji biegnie od dnia podpisania protokołu odbioru przez Zamawiającego. </w:t>
      </w:r>
    </w:p>
    <w:p w14:paraId="2F222C7A" w14:textId="7DCB5434" w:rsidR="00470101" w:rsidRPr="00470101" w:rsidRDefault="00470101" w:rsidP="00470101">
      <w:pPr>
        <w:pStyle w:val="Akapitzlist"/>
        <w:numPr>
          <w:ilvl w:val="0"/>
          <w:numId w:val="10"/>
        </w:numPr>
        <w:tabs>
          <w:tab w:val="left" w:pos="105"/>
        </w:tabs>
        <w:spacing w:line="276" w:lineRule="auto"/>
        <w:jc w:val="both"/>
        <w:rPr>
          <w:bCs/>
        </w:rPr>
      </w:pPr>
      <w:r>
        <w:t xml:space="preserve">Gwarancja udzielona przez Wykonawcę nie wyłącza uprawnień Zamawiającego </w:t>
      </w:r>
      <w:r w:rsidR="005D582B">
        <w:t xml:space="preserve">                     </w:t>
      </w:r>
      <w:r>
        <w:t xml:space="preserve">z tytułu gwarancji udzielonych przez producentów sprzętu. Warunki gwarancji mają pierwszeństwo przed warunkami gwarancji udzielonych przez producentów sprzętu </w:t>
      </w:r>
      <w:r w:rsidR="005D582B">
        <w:t xml:space="preserve">              </w:t>
      </w:r>
      <w:r>
        <w:t xml:space="preserve">w zakresie, w jakim warunki gwarancji przyznają Zamawiającemu silniejszą ochronę. </w:t>
      </w:r>
    </w:p>
    <w:p w14:paraId="7B2AD634" w14:textId="77777777" w:rsidR="00470101" w:rsidRPr="00470101" w:rsidRDefault="00470101" w:rsidP="00470101">
      <w:pPr>
        <w:pStyle w:val="Akapitzlist"/>
        <w:numPr>
          <w:ilvl w:val="0"/>
          <w:numId w:val="10"/>
        </w:numPr>
        <w:tabs>
          <w:tab w:val="left" w:pos="105"/>
        </w:tabs>
        <w:spacing w:line="276" w:lineRule="auto"/>
        <w:jc w:val="both"/>
        <w:rPr>
          <w:bCs/>
        </w:rPr>
      </w:pPr>
      <w:r>
        <w:t xml:space="preserve">Gwarancja udzielana jest w ramach wynagrodzenia. </w:t>
      </w:r>
    </w:p>
    <w:p w14:paraId="71670E3F" w14:textId="02BB5F5F" w:rsidR="00470101" w:rsidRPr="00470101" w:rsidRDefault="00470101" w:rsidP="00470101">
      <w:pPr>
        <w:pStyle w:val="Akapitzlist"/>
        <w:numPr>
          <w:ilvl w:val="0"/>
          <w:numId w:val="10"/>
        </w:numPr>
        <w:tabs>
          <w:tab w:val="left" w:pos="105"/>
        </w:tabs>
        <w:spacing w:line="276" w:lineRule="auto"/>
        <w:jc w:val="both"/>
        <w:rPr>
          <w:bCs/>
        </w:rPr>
      </w:pPr>
      <w:r>
        <w:t xml:space="preserve">Niezależnie od udzielonej gwarancji, Wykonawca ponosi wobec Zamawiającego odpowiedzialność za wady fizyczne i prawne przedmiotu umowy z tytułu rękojmi </w:t>
      </w:r>
      <w:r w:rsidR="005D582B">
        <w:t xml:space="preserve">                   </w:t>
      </w:r>
      <w:r>
        <w:t xml:space="preserve">w terminie i na zasadach określonych w ustawie Kodeks cywilny. </w:t>
      </w:r>
    </w:p>
    <w:p w14:paraId="41678942" w14:textId="77777777" w:rsidR="00470101" w:rsidRPr="00470101" w:rsidRDefault="00470101" w:rsidP="00470101">
      <w:pPr>
        <w:pStyle w:val="Akapitzlist"/>
        <w:numPr>
          <w:ilvl w:val="0"/>
          <w:numId w:val="10"/>
        </w:numPr>
        <w:tabs>
          <w:tab w:val="left" w:pos="105"/>
        </w:tabs>
        <w:spacing w:line="276" w:lineRule="auto"/>
        <w:jc w:val="both"/>
        <w:rPr>
          <w:bCs/>
        </w:rPr>
      </w:pPr>
      <w:r>
        <w:t xml:space="preserve">Wykonawca ponosi wobec Zamawiającego odpowiedzialność za wady przedmiotu umowy z tytułu gwarancji jakości w terminie i na zasadach określonych w niniejszej Umowie, a w sprawach nieuregulowanych niniejszą umową przyjmuje się jako wiążące przepisy ustawy Kodeks cywilny. </w:t>
      </w:r>
    </w:p>
    <w:p w14:paraId="4628DF8D" w14:textId="77777777" w:rsidR="00470101" w:rsidRPr="00470101" w:rsidRDefault="00470101" w:rsidP="00470101">
      <w:pPr>
        <w:pStyle w:val="Akapitzlist"/>
        <w:numPr>
          <w:ilvl w:val="0"/>
          <w:numId w:val="10"/>
        </w:numPr>
        <w:tabs>
          <w:tab w:val="left" w:pos="105"/>
        </w:tabs>
        <w:spacing w:line="276" w:lineRule="auto"/>
        <w:jc w:val="both"/>
        <w:rPr>
          <w:bCs/>
        </w:rPr>
      </w:pPr>
      <w:r>
        <w:t xml:space="preserve">Przez wadę należy rozumieć wadę fizyczną i prawną. Wada fizyczna rozumiana, jako </w:t>
      </w:r>
      <w:r>
        <w:lastRenderedPageBreak/>
        <w:t xml:space="preserve">jawne lub ukryte właściwości tkwiące w stanowiących przedmiot umowy dostawach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 </w:t>
      </w:r>
    </w:p>
    <w:p w14:paraId="3BEBE7CD" w14:textId="77777777" w:rsidR="00470101" w:rsidRPr="00470101" w:rsidRDefault="00470101" w:rsidP="00470101">
      <w:pPr>
        <w:pStyle w:val="Akapitzlist"/>
        <w:numPr>
          <w:ilvl w:val="0"/>
          <w:numId w:val="10"/>
        </w:numPr>
        <w:tabs>
          <w:tab w:val="left" w:pos="105"/>
        </w:tabs>
        <w:spacing w:line="276" w:lineRule="auto"/>
        <w:jc w:val="both"/>
        <w:rPr>
          <w:bCs/>
        </w:rPr>
      </w:pPr>
      <w:r>
        <w:t xml:space="preserve">Zgłoszenie awarii lub wady następuje telefonicznie/faxem na numer telefonu/faxu ……………………………………… </w:t>
      </w:r>
    </w:p>
    <w:p w14:paraId="5C3B4631" w14:textId="64288A20" w:rsidR="00470101" w:rsidRPr="00470101" w:rsidRDefault="00470101" w:rsidP="00470101">
      <w:pPr>
        <w:pStyle w:val="Akapitzlist"/>
        <w:numPr>
          <w:ilvl w:val="0"/>
          <w:numId w:val="10"/>
        </w:numPr>
        <w:tabs>
          <w:tab w:val="left" w:pos="105"/>
        </w:tabs>
        <w:spacing w:line="276" w:lineRule="auto"/>
        <w:jc w:val="both"/>
        <w:rPr>
          <w:bCs/>
        </w:rPr>
      </w:pPr>
      <w:r>
        <w:t>Jeśli dla danego elementu zamówienia nie postanowiono inaczej, Wykonawca potwierdzi zgłoszenie w ciągu 2 dni roboczych, a usunie awarię lub wadę w ciągu 14 dni kalendarzowych licząc od dnia zgłoszenia.</w:t>
      </w:r>
    </w:p>
    <w:bookmarkEnd w:id="0"/>
    <w:p w14:paraId="5BA35981" w14:textId="6E939896" w:rsidR="001A67AA" w:rsidRDefault="001A67AA" w:rsidP="00470101">
      <w:pPr>
        <w:tabs>
          <w:tab w:val="left" w:pos="105"/>
        </w:tabs>
        <w:spacing w:line="276" w:lineRule="auto"/>
        <w:jc w:val="both"/>
      </w:pPr>
    </w:p>
    <w:p w14:paraId="10C9406F" w14:textId="77777777" w:rsidR="00616475" w:rsidRPr="00CC2B08" w:rsidRDefault="00616475" w:rsidP="00CC2B08">
      <w:pPr>
        <w:tabs>
          <w:tab w:val="left" w:pos="105"/>
        </w:tabs>
        <w:spacing w:line="276" w:lineRule="auto"/>
        <w:ind w:left="15" w:hanging="15"/>
        <w:jc w:val="center"/>
        <w:rPr>
          <w:b/>
          <w:bCs/>
        </w:rPr>
      </w:pPr>
      <w:r w:rsidRPr="00CC2B08">
        <w:rPr>
          <w:b/>
          <w:bCs/>
        </w:rPr>
        <w:t>§ 5.</w:t>
      </w:r>
    </w:p>
    <w:p w14:paraId="13B9A4B7" w14:textId="77777777" w:rsidR="00616475" w:rsidRPr="00CC2B08" w:rsidRDefault="00616475" w:rsidP="00CC2B08">
      <w:pPr>
        <w:tabs>
          <w:tab w:val="left" w:pos="105"/>
        </w:tabs>
        <w:spacing w:line="276" w:lineRule="auto"/>
        <w:ind w:left="15" w:hanging="15"/>
        <w:jc w:val="center"/>
        <w:rPr>
          <w:b/>
          <w:bCs/>
        </w:rPr>
      </w:pPr>
      <w:r w:rsidRPr="00CC2B08">
        <w:rPr>
          <w:b/>
          <w:bCs/>
        </w:rPr>
        <w:t>Odstąpienia od umowy</w:t>
      </w:r>
    </w:p>
    <w:p w14:paraId="53F0B168" w14:textId="7135D2B3" w:rsidR="00616475" w:rsidRDefault="00616475" w:rsidP="00470101">
      <w:pPr>
        <w:pStyle w:val="Akapitzlist"/>
        <w:numPr>
          <w:ilvl w:val="0"/>
          <w:numId w:val="11"/>
        </w:numPr>
        <w:tabs>
          <w:tab w:val="left" w:pos="105"/>
        </w:tabs>
        <w:spacing w:line="276" w:lineRule="auto"/>
        <w:jc w:val="both"/>
      </w:pPr>
      <w:r>
        <w:t>Zamawiającemu przysługuje prawo do odstąpienia od umowy, jeżeli:</w:t>
      </w:r>
    </w:p>
    <w:p w14:paraId="53D2D412" w14:textId="17F66236" w:rsidR="00616475" w:rsidRDefault="00616475" w:rsidP="00470101">
      <w:pPr>
        <w:pStyle w:val="Akapitzlist"/>
        <w:numPr>
          <w:ilvl w:val="0"/>
          <w:numId w:val="12"/>
        </w:numPr>
        <w:tabs>
          <w:tab w:val="left" w:pos="105"/>
        </w:tabs>
        <w:spacing w:line="276" w:lineRule="auto"/>
        <w:jc w:val="both"/>
      </w:pPr>
      <w:r>
        <w:t>Wykonawca przerwał realizację przedmiotu umowy i nie kontynuuje jej pomimo wezwania Zamawiającego, a przerwa trwa dłużej niż 14 dni,</w:t>
      </w:r>
    </w:p>
    <w:p w14:paraId="5A1EA8F4" w14:textId="7E3653DA" w:rsidR="00616475" w:rsidRDefault="00616475" w:rsidP="00470101">
      <w:pPr>
        <w:pStyle w:val="Akapitzlist"/>
        <w:numPr>
          <w:ilvl w:val="0"/>
          <w:numId w:val="12"/>
        </w:numPr>
        <w:tabs>
          <w:tab w:val="left" w:pos="105"/>
        </w:tabs>
        <w:spacing w:line="276" w:lineRule="auto"/>
        <w:jc w:val="both"/>
      </w:pPr>
      <w:r>
        <w:t>Czynności objęte niniejszą umową wykonuje bez zgody Zamawiającego podmioty lub osoby inne n</w:t>
      </w:r>
      <w:r w:rsidR="00470101">
        <w:t>iż wskazane w ofercie Wykonawcy,</w:t>
      </w:r>
    </w:p>
    <w:p w14:paraId="6544807D" w14:textId="500CD64A" w:rsidR="00616475" w:rsidRDefault="00616475" w:rsidP="00470101">
      <w:pPr>
        <w:pStyle w:val="Akapitzlist"/>
        <w:numPr>
          <w:ilvl w:val="0"/>
          <w:numId w:val="12"/>
        </w:numPr>
        <w:tabs>
          <w:tab w:val="left" w:pos="105"/>
        </w:tabs>
        <w:spacing w:line="276" w:lineRule="auto"/>
        <w:jc w:val="both"/>
      </w:pPr>
      <w:r>
        <w:t>Wykonawca realizuje przedmiot umowy w sposób niezgodny z dokumentacją, wskazaniami Zamawiającego lub niniejszą umową i pomimo w</w:t>
      </w:r>
      <w:r w:rsidR="00470101">
        <w:t>ezwania nie zaprzestał naruszeń,</w:t>
      </w:r>
    </w:p>
    <w:p w14:paraId="1002322D" w14:textId="5A0F5199" w:rsidR="00616475" w:rsidRDefault="00616475" w:rsidP="00470101">
      <w:pPr>
        <w:pStyle w:val="Akapitzlist"/>
        <w:numPr>
          <w:ilvl w:val="0"/>
          <w:numId w:val="12"/>
        </w:numPr>
        <w:tabs>
          <w:tab w:val="left" w:pos="105"/>
        </w:tabs>
        <w:spacing w:line="276" w:lineRule="auto"/>
        <w:jc w:val="both"/>
      </w:pPr>
      <w:r>
        <w:t xml:space="preserve">Wobec Wykonawcy zostanie wszczęte postępowanie egzekucyjne, które </w:t>
      </w:r>
      <w:r w:rsidR="005D582B">
        <w:t xml:space="preserve">                      </w:t>
      </w:r>
      <w:r>
        <w:t>w ocenie Zamawiającego może uniemożliwić prawidłowe i terminowe wykonanie przedmiotu umowy,</w:t>
      </w:r>
    </w:p>
    <w:p w14:paraId="3F4B9801" w14:textId="46C55FCD" w:rsidR="00616475" w:rsidRDefault="00616475" w:rsidP="00470101">
      <w:pPr>
        <w:pStyle w:val="Akapitzlist"/>
        <w:numPr>
          <w:ilvl w:val="0"/>
          <w:numId w:val="12"/>
        </w:numPr>
        <w:tabs>
          <w:tab w:val="left" w:pos="105"/>
        </w:tabs>
        <w:spacing w:line="276" w:lineRule="auto"/>
        <w:jc w:val="both"/>
      </w:pPr>
      <w:r>
        <w:t xml:space="preserve">W razie zaistnienia istotnej zmiany okoliczności powodującej, że wykonanie umowy nie leży w interesie publicznym, czego nie można było przewidzieć </w:t>
      </w:r>
      <w:r w:rsidR="005D582B">
        <w:t xml:space="preserve">                 </w:t>
      </w:r>
      <w:r>
        <w:t>w chwili zawarcia umowy, lub dalsze wykonywanie umowy może zagrozić istotnemu interesowi bezpieczeństwa państwa lub bezpieczeństwu publicznemu, Zamawiający może odstąpić od umowy</w:t>
      </w:r>
      <w:r w:rsidR="00D17C2C">
        <w:t xml:space="preserve"> </w:t>
      </w:r>
      <w:r>
        <w:t>w terminie 30 dni od powzięcia wiadomości o powyższych okolicznościach. W takim przypadku Wykonawca może żądać jedynie wynagrodzenia należnego mu z tytułu wykonania części umowy.</w:t>
      </w:r>
    </w:p>
    <w:p w14:paraId="521325EB" w14:textId="1C4B9D5F" w:rsidR="00616475" w:rsidRDefault="00616475" w:rsidP="00470101">
      <w:pPr>
        <w:pStyle w:val="Akapitzlist"/>
        <w:numPr>
          <w:ilvl w:val="0"/>
          <w:numId w:val="11"/>
        </w:numPr>
        <w:tabs>
          <w:tab w:val="left" w:pos="105"/>
        </w:tabs>
        <w:spacing w:line="276" w:lineRule="auto"/>
        <w:jc w:val="both"/>
      </w:pPr>
      <w:r>
        <w:t xml:space="preserve">W przypadku odstąpienia Zamawiającego od umowy z przyczyn niezależnych od Wykonawcy, Wykonawcy przysługuje wyłącznie wynagrodzenie częściowe </w:t>
      </w:r>
      <w:r w:rsidR="005D582B">
        <w:t>-</w:t>
      </w:r>
      <w:r>
        <w:t xml:space="preserve"> odpowiadające faktycznie wykonanym </w:t>
      </w:r>
      <w:r w:rsidR="00470101">
        <w:t>robotom, dostawom lub usługom</w:t>
      </w:r>
      <w:r>
        <w:t xml:space="preserve">. Na tę okoliczność strony sporządzą </w:t>
      </w:r>
      <w:r w:rsidR="00470101">
        <w:t xml:space="preserve">stosowny protokół, </w:t>
      </w:r>
      <w:r>
        <w:t>w którym określą wysokość wynagrodzenia i termin jego zapłaty.</w:t>
      </w:r>
    </w:p>
    <w:p w14:paraId="43A2941E" w14:textId="4E82CF34" w:rsidR="00616475" w:rsidRDefault="00616475" w:rsidP="00470101">
      <w:pPr>
        <w:pStyle w:val="Akapitzlist"/>
        <w:numPr>
          <w:ilvl w:val="0"/>
          <w:numId w:val="11"/>
        </w:numPr>
        <w:tabs>
          <w:tab w:val="left" w:pos="105"/>
        </w:tabs>
        <w:spacing w:line="276" w:lineRule="auto"/>
        <w:jc w:val="both"/>
      </w:pPr>
      <w:r>
        <w:t>Odstąpienie od umowy powinno nastąpić w formie pisemn</w:t>
      </w:r>
      <w:r w:rsidR="00470101">
        <w:t>ej i musi zawierać uzasadnienie.</w:t>
      </w:r>
    </w:p>
    <w:p w14:paraId="12958325" w14:textId="61886BE8" w:rsidR="009A00AF" w:rsidRDefault="00616475" w:rsidP="00470101">
      <w:pPr>
        <w:pStyle w:val="Akapitzlist"/>
        <w:numPr>
          <w:ilvl w:val="0"/>
          <w:numId w:val="11"/>
        </w:numPr>
        <w:tabs>
          <w:tab w:val="left" w:pos="105"/>
        </w:tabs>
        <w:spacing w:line="276" w:lineRule="auto"/>
        <w:jc w:val="both"/>
      </w:pPr>
      <w:r>
        <w:t>Zamawiający zastrzega sobie prawo dochodzenia roszczeń z tytułu poniesionych strat                  w wypadku odstąpienia od umowy z przyczyn leżących po stronie Wykonawcy.</w:t>
      </w:r>
    </w:p>
    <w:p w14:paraId="4BB48BDB" w14:textId="77777777" w:rsidR="00470101" w:rsidRDefault="00470101" w:rsidP="00CC2B08">
      <w:pPr>
        <w:tabs>
          <w:tab w:val="left" w:pos="105"/>
        </w:tabs>
        <w:spacing w:line="276" w:lineRule="auto"/>
        <w:ind w:left="15" w:hanging="15"/>
        <w:jc w:val="center"/>
        <w:rPr>
          <w:b/>
          <w:bCs/>
        </w:rPr>
      </w:pPr>
    </w:p>
    <w:p w14:paraId="0CD4D71F" w14:textId="77777777" w:rsidR="009A00AF" w:rsidRPr="00CC2B08" w:rsidRDefault="009A00AF" w:rsidP="00CC2B08">
      <w:pPr>
        <w:tabs>
          <w:tab w:val="left" w:pos="105"/>
        </w:tabs>
        <w:spacing w:line="276" w:lineRule="auto"/>
        <w:ind w:left="15" w:hanging="15"/>
        <w:jc w:val="center"/>
        <w:rPr>
          <w:b/>
          <w:bCs/>
        </w:rPr>
      </w:pPr>
      <w:r w:rsidRPr="00CC2B08">
        <w:rPr>
          <w:b/>
          <w:bCs/>
        </w:rPr>
        <w:lastRenderedPageBreak/>
        <w:t xml:space="preserve">§ </w:t>
      </w:r>
      <w:r w:rsidR="00BF0F71" w:rsidRPr="00CC2B08">
        <w:rPr>
          <w:b/>
          <w:bCs/>
        </w:rPr>
        <w:t>6</w:t>
      </w:r>
      <w:r w:rsidRPr="00CC2B08">
        <w:rPr>
          <w:b/>
          <w:bCs/>
        </w:rPr>
        <w:t>.</w:t>
      </w:r>
    </w:p>
    <w:p w14:paraId="5C4D67F9" w14:textId="77777777" w:rsidR="009A00AF" w:rsidRPr="00CC2B08" w:rsidRDefault="009A00AF" w:rsidP="00CC2B08">
      <w:pPr>
        <w:tabs>
          <w:tab w:val="left" w:pos="105"/>
        </w:tabs>
        <w:spacing w:line="276" w:lineRule="auto"/>
        <w:ind w:left="15" w:hanging="15"/>
        <w:jc w:val="center"/>
        <w:rPr>
          <w:b/>
          <w:bCs/>
        </w:rPr>
      </w:pPr>
      <w:r w:rsidRPr="00CC2B08">
        <w:rPr>
          <w:b/>
          <w:bCs/>
        </w:rPr>
        <w:t xml:space="preserve">Kary umowne </w:t>
      </w:r>
    </w:p>
    <w:p w14:paraId="209A9FA3" w14:textId="30D6A50B" w:rsidR="009A00AF" w:rsidRDefault="009A00AF" w:rsidP="00470101">
      <w:pPr>
        <w:pStyle w:val="Akapitzlist"/>
        <w:numPr>
          <w:ilvl w:val="0"/>
          <w:numId w:val="13"/>
        </w:numPr>
        <w:tabs>
          <w:tab w:val="left" w:pos="105"/>
        </w:tabs>
        <w:spacing w:line="276" w:lineRule="auto"/>
        <w:jc w:val="both"/>
      </w:pPr>
      <w:r>
        <w:t>Strony postanawiają, że obowiązującą je formą odszkodowania stanowią kary umowne z następujących tytułów:</w:t>
      </w:r>
    </w:p>
    <w:p w14:paraId="66EB046F" w14:textId="5339AF35" w:rsidR="009A00AF" w:rsidRDefault="009A00AF" w:rsidP="00470101">
      <w:pPr>
        <w:pStyle w:val="Akapitzlist"/>
        <w:numPr>
          <w:ilvl w:val="0"/>
          <w:numId w:val="14"/>
        </w:numPr>
        <w:tabs>
          <w:tab w:val="left" w:pos="105"/>
        </w:tabs>
        <w:spacing w:line="276" w:lineRule="auto"/>
        <w:jc w:val="both"/>
      </w:pPr>
      <w:r>
        <w:t xml:space="preserve">Wykonawca zobowiązany jest do zapłaty Zamawiającemu kar umownych </w:t>
      </w:r>
      <w:r w:rsidR="00FA1726">
        <w:br/>
      </w:r>
      <w:r>
        <w:t>w następujących przypadkach:</w:t>
      </w:r>
    </w:p>
    <w:p w14:paraId="6115F675" w14:textId="5FCCC7B8" w:rsidR="009A00AF" w:rsidRDefault="009A00AF" w:rsidP="00470101">
      <w:pPr>
        <w:pStyle w:val="Akapitzlist"/>
        <w:numPr>
          <w:ilvl w:val="0"/>
          <w:numId w:val="7"/>
        </w:numPr>
        <w:tabs>
          <w:tab w:val="left" w:pos="105"/>
        </w:tabs>
        <w:spacing w:line="276" w:lineRule="auto"/>
        <w:jc w:val="both"/>
      </w:pPr>
      <w:r>
        <w:t xml:space="preserve">w każdym przypadku </w:t>
      </w:r>
      <w:r w:rsidR="00FA1726">
        <w:t>zwłoki</w:t>
      </w:r>
      <w:r>
        <w:t xml:space="preserve"> w wykonaniu i przekazaniu Zamawiającemu </w:t>
      </w:r>
      <w:r w:rsidR="00470101">
        <w:t>przedmiotu zamówienia</w:t>
      </w:r>
      <w:r>
        <w:t xml:space="preserve"> w wysokości </w:t>
      </w:r>
      <w:r w:rsidR="00FA1726">
        <w:t>20</w:t>
      </w:r>
      <w:r>
        <w:t xml:space="preserve">0,00 za każdy dzień </w:t>
      </w:r>
      <w:r w:rsidR="00FA1726">
        <w:t xml:space="preserve">zwłoki; </w:t>
      </w:r>
    </w:p>
    <w:p w14:paraId="229CC212" w14:textId="51B442E6" w:rsidR="009A00AF" w:rsidRDefault="009A00AF" w:rsidP="00470101">
      <w:pPr>
        <w:pStyle w:val="Akapitzlist"/>
        <w:numPr>
          <w:ilvl w:val="0"/>
          <w:numId w:val="7"/>
        </w:numPr>
        <w:tabs>
          <w:tab w:val="left" w:pos="105"/>
        </w:tabs>
        <w:spacing w:line="276" w:lineRule="auto"/>
        <w:jc w:val="both"/>
      </w:pPr>
      <w:r>
        <w:t>odstąpieni</w:t>
      </w:r>
      <w:r w:rsidR="00FA1726">
        <w:t>a</w:t>
      </w:r>
      <w:r>
        <w:t xml:space="preserve"> od umowy z przyczyn zależnych od Wykonawcy w wysokości </w:t>
      </w:r>
      <w:r w:rsidR="00FA1726">
        <w:t>2</w:t>
      </w:r>
      <w:r>
        <w:t>0 % łącznego wynagrodzenia brutto.</w:t>
      </w:r>
    </w:p>
    <w:p w14:paraId="72CDDEAA" w14:textId="3BF6B682" w:rsidR="009A00AF" w:rsidRDefault="009A00AF" w:rsidP="00470101">
      <w:pPr>
        <w:pStyle w:val="Akapitzlist"/>
        <w:numPr>
          <w:ilvl w:val="0"/>
          <w:numId w:val="13"/>
        </w:numPr>
        <w:tabs>
          <w:tab w:val="left" w:pos="105"/>
        </w:tabs>
        <w:spacing w:line="276" w:lineRule="auto"/>
        <w:jc w:val="both"/>
      </w:pPr>
      <w:r>
        <w:t>Zamawiający jest zobowiązany do zapłaty Wykonawcy kar</w:t>
      </w:r>
      <w:r w:rsidR="00FA1726">
        <w:t>y</w:t>
      </w:r>
      <w:r>
        <w:t xml:space="preserve"> umown</w:t>
      </w:r>
      <w:r w:rsidR="00FA1726">
        <w:t>ej</w:t>
      </w:r>
      <w:r>
        <w:t xml:space="preserve"> z tytułu odstąpienia od umowy przez Wykonawcę z przyczyn zależnych od Zamawiającego </w:t>
      </w:r>
      <w:r w:rsidR="00FA1726">
        <w:br/>
      </w:r>
      <w:r>
        <w:t xml:space="preserve">w wysokości </w:t>
      </w:r>
      <w:r w:rsidR="00FA1726">
        <w:t>2</w:t>
      </w:r>
      <w:r>
        <w:t>0</w:t>
      </w:r>
      <w:r w:rsidR="00FA1726">
        <w:t xml:space="preserve"> </w:t>
      </w:r>
      <w:r>
        <w:t xml:space="preserve">% łącznego wynagrodzenia brutto; kara nie przysługuje, jeżeli odstąpienie nastąpiło z przyczyn określonych w § </w:t>
      </w:r>
      <w:r w:rsidR="00D17C2C">
        <w:t>5</w:t>
      </w:r>
      <w:r>
        <w:t xml:space="preserve"> ust. 1 niniejszej umowy.</w:t>
      </w:r>
    </w:p>
    <w:p w14:paraId="5EE40D74" w14:textId="1F6D58E0" w:rsidR="009A00AF" w:rsidRDefault="009A00AF" w:rsidP="00470101">
      <w:pPr>
        <w:pStyle w:val="Akapitzlist"/>
        <w:numPr>
          <w:ilvl w:val="0"/>
          <w:numId w:val="13"/>
        </w:numPr>
        <w:tabs>
          <w:tab w:val="left" w:pos="105"/>
        </w:tabs>
        <w:spacing w:line="276" w:lineRule="auto"/>
        <w:jc w:val="both"/>
      </w:pPr>
      <w:r>
        <w:t xml:space="preserve">Łączna maksymalna wysokość kar umownych nie może przekroczyć </w:t>
      </w:r>
      <w:r w:rsidR="00FA1726">
        <w:t>3</w:t>
      </w:r>
      <w:r>
        <w:t xml:space="preserve">0 % wartości całkowitego wynagrodzenia brutto określonego w § </w:t>
      </w:r>
      <w:r w:rsidR="00CC2B08">
        <w:t>2</w:t>
      </w:r>
      <w:r>
        <w:t xml:space="preserve"> ust. </w:t>
      </w:r>
      <w:r w:rsidR="00CC2B08">
        <w:t>2</w:t>
      </w:r>
      <w:r>
        <w:t xml:space="preserve"> umowy. </w:t>
      </w:r>
    </w:p>
    <w:p w14:paraId="6DE4F1FB" w14:textId="3C4F45BC" w:rsidR="009A00AF" w:rsidRDefault="009A00AF" w:rsidP="00470101">
      <w:pPr>
        <w:pStyle w:val="Akapitzlist"/>
        <w:numPr>
          <w:ilvl w:val="0"/>
          <w:numId w:val="13"/>
        </w:numPr>
        <w:tabs>
          <w:tab w:val="left" w:pos="105"/>
        </w:tabs>
        <w:spacing w:line="276" w:lineRule="auto"/>
        <w:jc w:val="both"/>
      </w:pPr>
      <w:r>
        <w:t>Niezależnie od odpowiedzialności zawodowej Wykonawca ponosić będzie względem Zamawiającego odpowiedzialność materialną za szkody wynikłe z nienależytego wykonania umowy na podstawie przepisów kodeksu cywilnego.</w:t>
      </w:r>
    </w:p>
    <w:p w14:paraId="03241808" w14:textId="6923AAC3" w:rsidR="009A00AF" w:rsidRDefault="009A00AF" w:rsidP="00470101">
      <w:pPr>
        <w:pStyle w:val="Akapitzlist"/>
        <w:numPr>
          <w:ilvl w:val="0"/>
          <w:numId w:val="13"/>
        </w:numPr>
        <w:tabs>
          <w:tab w:val="left" w:pos="105"/>
        </w:tabs>
        <w:spacing w:line="276" w:lineRule="auto"/>
        <w:jc w:val="both"/>
      </w:pPr>
      <w:r>
        <w:t>Kara umowna może być potrącona z faktury wystawionej przez Wykonawcę.</w:t>
      </w:r>
    </w:p>
    <w:p w14:paraId="06045424" w14:textId="2FF78FDC" w:rsidR="009A00AF" w:rsidRDefault="009A00AF" w:rsidP="00470101">
      <w:pPr>
        <w:pStyle w:val="Akapitzlist"/>
        <w:numPr>
          <w:ilvl w:val="0"/>
          <w:numId w:val="13"/>
        </w:numPr>
        <w:tabs>
          <w:tab w:val="left" w:pos="105"/>
        </w:tabs>
        <w:spacing w:line="276" w:lineRule="auto"/>
        <w:jc w:val="both"/>
      </w:pPr>
      <w:r>
        <w:t>Strony zastrzegają prawo dochodzenia odszkodowania uzupełniającego w przypadku, gdy wysokości szkody przewyższa należne kary umowne.</w:t>
      </w:r>
    </w:p>
    <w:p w14:paraId="6F1C90A3" w14:textId="77777777" w:rsidR="009A00AF" w:rsidRPr="00CC2B08" w:rsidRDefault="009A00AF" w:rsidP="00CC2B08">
      <w:pPr>
        <w:tabs>
          <w:tab w:val="left" w:pos="105"/>
        </w:tabs>
        <w:spacing w:line="276" w:lineRule="auto"/>
        <w:ind w:left="15" w:hanging="15"/>
        <w:jc w:val="center"/>
        <w:rPr>
          <w:b/>
          <w:bCs/>
        </w:rPr>
      </w:pPr>
      <w:r w:rsidRPr="00CC2B08">
        <w:rPr>
          <w:b/>
          <w:bCs/>
        </w:rPr>
        <w:t xml:space="preserve">§ </w:t>
      </w:r>
      <w:r w:rsidR="00BF0F71" w:rsidRPr="00CC2B08">
        <w:rPr>
          <w:b/>
          <w:bCs/>
        </w:rPr>
        <w:t>7</w:t>
      </w:r>
    </w:p>
    <w:p w14:paraId="35E5B9D2" w14:textId="77777777" w:rsidR="009A00AF" w:rsidRPr="00CC2B08" w:rsidRDefault="009A00AF" w:rsidP="00CC2B08">
      <w:pPr>
        <w:tabs>
          <w:tab w:val="left" w:pos="105"/>
        </w:tabs>
        <w:spacing w:line="276" w:lineRule="auto"/>
        <w:ind w:left="15" w:hanging="15"/>
        <w:jc w:val="center"/>
        <w:rPr>
          <w:b/>
          <w:bCs/>
        </w:rPr>
      </w:pPr>
      <w:r w:rsidRPr="00CC2B08">
        <w:rPr>
          <w:b/>
          <w:bCs/>
        </w:rPr>
        <w:t>Nadzór nad realizacją zamówienia</w:t>
      </w:r>
    </w:p>
    <w:p w14:paraId="491689D3" w14:textId="77777777" w:rsidR="009A00AF" w:rsidRDefault="009A00AF" w:rsidP="00CC2B08">
      <w:pPr>
        <w:tabs>
          <w:tab w:val="left" w:pos="105"/>
        </w:tabs>
        <w:spacing w:line="276" w:lineRule="auto"/>
        <w:ind w:left="15" w:hanging="15"/>
        <w:jc w:val="both"/>
      </w:pPr>
      <w:r>
        <w:t xml:space="preserve">1. Osobą odpowiedzialną za realizację umowy ze strony Zamawiającego jest: </w:t>
      </w:r>
      <w:r w:rsidR="002F57AB">
        <w:t>……..</w:t>
      </w:r>
      <w:r>
        <w:t xml:space="preserve">. </w:t>
      </w:r>
    </w:p>
    <w:p w14:paraId="00B24A02" w14:textId="77777777" w:rsidR="009A00AF" w:rsidRDefault="009A00AF" w:rsidP="00CC2B08">
      <w:pPr>
        <w:tabs>
          <w:tab w:val="left" w:pos="105"/>
        </w:tabs>
        <w:spacing w:line="276" w:lineRule="auto"/>
        <w:ind w:left="15" w:hanging="15"/>
        <w:jc w:val="both"/>
      </w:pPr>
      <w:r>
        <w:t>2.</w:t>
      </w:r>
      <w:r w:rsidR="002F57AB">
        <w:t xml:space="preserve"> </w:t>
      </w:r>
      <w:r>
        <w:t xml:space="preserve">Osobą odpowiedzialną za realizację umowy ze strony Wykonawcy jest: </w:t>
      </w:r>
      <w:r w:rsidR="002F57AB">
        <w:t>………</w:t>
      </w:r>
      <w:r>
        <w:t>.</w:t>
      </w:r>
    </w:p>
    <w:p w14:paraId="401DEE8C" w14:textId="671E741F" w:rsidR="009A00AF" w:rsidRDefault="009A00AF" w:rsidP="00D17C2C">
      <w:pPr>
        <w:tabs>
          <w:tab w:val="left" w:pos="105"/>
        </w:tabs>
        <w:spacing w:after="240" w:line="276" w:lineRule="auto"/>
        <w:ind w:left="15" w:hanging="15"/>
        <w:jc w:val="both"/>
      </w:pPr>
      <w:r>
        <w:t>3.</w:t>
      </w:r>
      <w:r w:rsidR="002F57AB">
        <w:t xml:space="preserve"> </w:t>
      </w:r>
      <w:r>
        <w:t>Zamawiający przewiduje możliwość zmiany osób, o których mowa w ust. 1 i 2. Zmiana taka wymaga pisemnego oświadczenia Wykonawcy lub Zamawiającego pod rygorem nieważności.</w:t>
      </w:r>
    </w:p>
    <w:p w14:paraId="57553C63" w14:textId="77777777" w:rsidR="009A00AF" w:rsidRPr="00CC2B08" w:rsidRDefault="009A00AF" w:rsidP="00CC2B08">
      <w:pPr>
        <w:tabs>
          <w:tab w:val="left" w:pos="105"/>
        </w:tabs>
        <w:spacing w:line="276" w:lineRule="auto"/>
        <w:ind w:left="15" w:hanging="15"/>
        <w:jc w:val="center"/>
        <w:rPr>
          <w:b/>
          <w:bCs/>
        </w:rPr>
      </w:pPr>
      <w:r w:rsidRPr="00CC2B08">
        <w:rPr>
          <w:b/>
          <w:bCs/>
        </w:rPr>
        <w:t xml:space="preserve">§ </w:t>
      </w:r>
      <w:r w:rsidR="00BF0F71" w:rsidRPr="00CC2B08">
        <w:rPr>
          <w:b/>
          <w:bCs/>
        </w:rPr>
        <w:t>8</w:t>
      </w:r>
    </w:p>
    <w:p w14:paraId="7BFA7F66" w14:textId="77777777" w:rsidR="009A00AF" w:rsidRPr="00CC2B08" w:rsidRDefault="009A00AF" w:rsidP="00CC2B08">
      <w:pPr>
        <w:tabs>
          <w:tab w:val="left" w:pos="105"/>
        </w:tabs>
        <w:spacing w:line="276" w:lineRule="auto"/>
        <w:ind w:left="15" w:hanging="15"/>
        <w:jc w:val="center"/>
        <w:rPr>
          <w:b/>
          <w:bCs/>
        </w:rPr>
      </w:pPr>
      <w:r w:rsidRPr="00CC2B08">
        <w:rPr>
          <w:b/>
          <w:bCs/>
        </w:rPr>
        <w:t>Postanowienia końcowe</w:t>
      </w:r>
    </w:p>
    <w:p w14:paraId="53F6594D" w14:textId="02B1CD22" w:rsidR="009A00AF" w:rsidRDefault="009A00AF" w:rsidP="00CC2B08">
      <w:pPr>
        <w:tabs>
          <w:tab w:val="left" w:pos="105"/>
        </w:tabs>
        <w:spacing w:line="276" w:lineRule="auto"/>
        <w:ind w:left="15" w:hanging="15"/>
        <w:jc w:val="both"/>
      </w:pPr>
      <w:r>
        <w:t>1.</w:t>
      </w:r>
      <w:r w:rsidR="002F57AB">
        <w:t xml:space="preserve"> </w:t>
      </w:r>
      <w:r>
        <w:t xml:space="preserve">Wykonawca oświadcza, że jest w pełni uprawniony do zawarcia umowy na warunkach </w:t>
      </w:r>
      <w:r w:rsidR="001A67AA">
        <w:t xml:space="preserve">               </w:t>
      </w:r>
      <w:r>
        <w:t>w niej określonych, a osoby występujące w jego imieniu przy zawarciu umowy są należycie umocowani do jego reprezentacji.</w:t>
      </w:r>
    </w:p>
    <w:p w14:paraId="2CCCB285" w14:textId="77777777" w:rsidR="009A00AF" w:rsidRDefault="009A00AF" w:rsidP="00CC2B08">
      <w:pPr>
        <w:tabs>
          <w:tab w:val="left" w:pos="105"/>
        </w:tabs>
        <w:spacing w:line="276" w:lineRule="auto"/>
        <w:ind w:left="15" w:hanging="15"/>
        <w:jc w:val="both"/>
      </w:pPr>
      <w:r>
        <w:t>2.</w:t>
      </w:r>
      <w:r w:rsidR="002F57AB">
        <w:t xml:space="preserve"> </w:t>
      </w:r>
      <w:r>
        <w:t>W sprawach nieuregulowanych niniejszą umową stosuje się przepisu obowiązującego prawa,</w:t>
      </w:r>
      <w:r w:rsidR="002F57AB">
        <w:t xml:space="preserve"> </w:t>
      </w:r>
      <w:r>
        <w:t>w szczególności Kodeksu cywilneg</w:t>
      </w:r>
      <w:r w:rsidR="002F57AB">
        <w:t>o</w:t>
      </w:r>
      <w:r>
        <w:t>, Prawa budowlanego oraz ustawy o prawie autorskim i prawach pokrewnych.</w:t>
      </w:r>
    </w:p>
    <w:p w14:paraId="43E96019" w14:textId="77777777" w:rsidR="009A00AF" w:rsidRDefault="009A00AF" w:rsidP="00CC2B08">
      <w:pPr>
        <w:tabs>
          <w:tab w:val="left" w:pos="105"/>
        </w:tabs>
        <w:spacing w:line="276" w:lineRule="auto"/>
        <w:ind w:left="15" w:hanging="15"/>
        <w:jc w:val="both"/>
      </w:pPr>
      <w:r>
        <w:t>3.</w:t>
      </w:r>
      <w:r w:rsidR="002F57AB">
        <w:t xml:space="preserve"> </w:t>
      </w:r>
      <w:r>
        <w:t>Wykonawca nie może przenieść wierzytelności wynikających z niniejszej umowy na osoby trzecie bez uprzedniej zgody Zamawiającego, wyrażonej w formie pisemnej pod rygorem nieważności.</w:t>
      </w:r>
    </w:p>
    <w:p w14:paraId="6B18795E" w14:textId="77777777" w:rsidR="009A00AF" w:rsidRDefault="009A00AF" w:rsidP="00CC2B08">
      <w:pPr>
        <w:tabs>
          <w:tab w:val="left" w:pos="105"/>
        </w:tabs>
        <w:spacing w:line="276" w:lineRule="auto"/>
        <w:ind w:left="15" w:hanging="15"/>
        <w:jc w:val="both"/>
      </w:pPr>
      <w:r>
        <w:t>4.</w:t>
      </w:r>
      <w:r w:rsidR="002F57AB">
        <w:t xml:space="preserve"> </w:t>
      </w:r>
      <w:r>
        <w:t>Wykonawca oświadcza, że posiada ubezpieczenie od odpowiedzialności cywilnej z tytułu prowadzonej działalności zawodowej w zakresie obejmującej przedmiot zamówienia. Wykonawca zobowiązuje się do  posiadania ważnej polisy ubezpieczeniowej przez cały okres obowiązywania umowy.</w:t>
      </w:r>
    </w:p>
    <w:p w14:paraId="24F506A2" w14:textId="77777777" w:rsidR="009A00AF" w:rsidRDefault="009A00AF" w:rsidP="00CC2B08">
      <w:pPr>
        <w:tabs>
          <w:tab w:val="left" w:pos="105"/>
        </w:tabs>
        <w:spacing w:line="276" w:lineRule="auto"/>
        <w:ind w:left="15" w:hanging="15"/>
        <w:jc w:val="both"/>
      </w:pPr>
      <w:r>
        <w:lastRenderedPageBreak/>
        <w:t>5.</w:t>
      </w:r>
      <w:r w:rsidR="002F57AB">
        <w:t xml:space="preserve"> </w:t>
      </w:r>
      <w:r>
        <w:t>Wszelką korespondencja związana z realizacją umowy (w tym niezbędne powiadomienia, informacje, wnioski itp.) sporządzona będzie w formie pisemnej w języku polskim.</w:t>
      </w:r>
    </w:p>
    <w:p w14:paraId="670C3583" w14:textId="77777777" w:rsidR="009A00AF" w:rsidRDefault="009A00AF" w:rsidP="00CC2B08">
      <w:pPr>
        <w:tabs>
          <w:tab w:val="left" w:pos="105"/>
        </w:tabs>
        <w:spacing w:line="276" w:lineRule="auto"/>
        <w:ind w:left="15" w:hanging="15"/>
        <w:jc w:val="both"/>
      </w:pPr>
      <w:r>
        <w:t>6.</w:t>
      </w:r>
      <w:r w:rsidR="002F57AB">
        <w:t xml:space="preserve"> </w:t>
      </w:r>
      <w:r>
        <w:t xml:space="preserve">Wykonawca zobowiązany jest do pisemnego informowania Zamawiającego o każdej zmianie siedziby, nazwy podmiotu, konta bankowego. Powyższe zmiany nie wymagają sporządzania aneksu do umowy. </w:t>
      </w:r>
    </w:p>
    <w:p w14:paraId="5A6DD96D" w14:textId="77777777" w:rsidR="009A00AF" w:rsidRDefault="009A00AF" w:rsidP="00CC2B08">
      <w:pPr>
        <w:tabs>
          <w:tab w:val="left" w:pos="105"/>
        </w:tabs>
        <w:spacing w:line="276" w:lineRule="auto"/>
        <w:ind w:left="15" w:hanging="15"/>
        <w:jc w:val="both"/>
      </w:pPr>
      <w:r>
        <w:t>7.</w:t>
      </w:r>
      <w:r w:rsidR="002F57AB">
        <w:t xml:space="preserve"> </w:t>
      </w:r>
      <w:r>
        <w:t>Wszelkie zmiany umowy wymagają zachowania formy pisemnej pod rygorem nieważności za wyjątkiem wskazanych w umowie.</w:t>
      </w:r>
    </w:p>
    <w:p w14:paraId="433B0795" w14:textId="77777777" w:rsidR="009A00AF" w:rsidRDefault="009A00AF" w:rsidP="00CC2B08">
      <w:pPr>
        <w:tabs>
          <w:tab w:val="left" w:pos="105"/>
        </w:tabs>
        <w:spacing w:line="276" w:lineRule="auto"/>
        <w:ind w:left="15" w:hanging="15"/>
        <w:jc w:val="both"/>
      </w:pPr>
      <w:r>
        <w:t>8.</w:t>
      </w:r>
      <w:r w:rsidR="002F57AB">
        <w:t xml:space="preserve"> </w:t>
      </w:r>
      <w:r>
        <w:t>Zamawiający oświadcza, że realizuje obowiązki administratora danych osobowych określonych</w:t>
      </w:r>
      <w:r w:rsidR="002F57AB">
        <w:t xml:space="preserve"> </w:t>
      </w:r>
      <w:r>
        <w:t>w RODO także w zakresie dotyczącym danych osobowych Wykonawcy oraz jego pracowników.</w:t>
      </w:r>
    </w:p>
    <w:p w14:paraId="4A9EC8ED" w14:textId="2093B13F" w:rsidR="009A00AF" w:rsidRDefault="009A00AF" w:rsidP="00CC2B08">
      <w:pPr>
        <w:tabs>
          <w:tab w:val="left" w:pos="105"/>
        </w:tabs>
        <w:spacing w:line="276" w:lineRule="auto"/>
        <w:ind w:left="15" w:hanging="15"/>
        <w:jc w:val="both"/>
      </w:pPr>
      <w:r>
        <w:t>9.</w:t>
      </w:r>
      <w:r w:rsidR="002F57AB">
        <w:t xml:space="preserve"> </w:t>
      </w:r>
      <w:r>
        <w:t>Strony zgodnie postanawiają, że wszelkie ewentualne spory, które powstaną na tle realizacji umowy będą w pierwszej kolejności rozwiązywane w drodze polubownej.</w:t>
      </w:r>
      <w:r w:rsidR="00D17C2C">
        <w:t xml:space="preserve"> </w:t>
      </w:r>
      <w:r>
        <w:t>W przypadku niemożności ugodowego rozstrzygnięcia sporu strony będą rozstrzygały spory na drodze postępowania sądowego w sądzie właściwym dla siedziby Zamawiającego.</w:t>
      </w:r>
    </w:p>
    <w:p w14:paraId="488F1838" w14:textId="7C23E765" w:rsidR="009A00AF" w:rsidRDefault="009A00AF" w:rsidP="00CC2B08">
      <w:pPr>
        <w:tabs>
          <w:tab w:val="left" w:pos="105"/>
        </w:tabs>
        <w:spacing w:line="276" w:lineRule="auto"/>
        <w:ind w:left="15" w:hanging="15"/>
        <w:jc w:val="both"/>
      </w:pPr>
      <w:r>
        <w:t>10.</w:t>
      </w:r>
      <w:r w:rsidR="002F57AB">
        <w:t xml:space="preserve"> </w:t>
      </w:r>
      <w:r>
        <w:t xml:space="preserve">Integralną częścią umowy </w:t>
      </w:r>
      <w:r w:rsidR="00D17C2C">
        <w:t>s</w:t>
      </w:r>
      <w:r>
        <w:t xml:space="preserve">ą: </w:t>
      </w:r>
      <w:r w:rsidR="00D17C2C">
        <w:t>Zaproszenie do składania ofert oraz f</w:t>
      </w:r>
      <w:r>
        <w:t>ormularz ofert</w:t>
      </w:r>
      <w:r w:rsidR="00BD7415">
        <w:t>y</w:t>
      </w:r>
      <w:r>
        <w:t xml:space="preserve"> Wykonawcy.</w:t>
      </w:r>
    </w:p>
    <w:p w14:paraId="34A0FA4E" w14:textId="77777777" w:rsidR="009A00AF" w:rsidRDefault="009A00AF" w:rsidP="00CC2B08">
      <w:pPr>
        <w:tabs>
          <w:tab w:val="left" w:pos="105"/>
        </w:tabs>
        <w:spacing w:line="276" w:lineRule="auto"/>
        <w:ind w:left="15" w:hanging="15"/>
        <w:jc w:val="both"/>
      </w:pPr>
      <w:r>
        <w:t>11.</w:t>
      </w:r>
      <w:r w:rsidR="002F57AB">
        <w:t xml:space="preserve"> </w:t>
      </w:r>
      <w:r>
        <w:t>Umowa została sporządzona w dwóch jednobrzmiących egzemplarzach, po jednym dla każdej ze Stron.</w:t>
      </w:r>
    </w:p>
    <w:p w14:paraId="1EAF53A3" w14:textId="77777777" w:rsidR="00F64E12" w:rsidRDefault="00F64E12" w:rsidP="00CC2B08">
      <w:pPr>
        <w:tabs>
          <w:tab w:val="left" w:pos="0"/>
        </w:tabs>
        <w:spacing w:line="276" w:lineRule="auto"/>
        <w:jc w:val="both"/>
      </w:pPr>
    </w:p>
    <w:p w14:paraId="47284AC3" w14:textId="77777777" w:rsidR="00012D11" w:rsidRDefault="00012D11" w:rsidP="00CC2B08">
      <w:pPr>
        <w:tabs>
          <w:tab w:val="left" w:pos="0"/>
        </w:tabs>
        <w:spacing w:line="276" w:lineRule="auto"/>
      </w:pPr>
    </w:p>
    <w:p w14:paraId="6FC8FDAB" w14:textId="77777777" w:rsidR="00012D11" w:rsidRDefault="00012D11" w:rsidP="00CC2B08">
      <w:pPr>
        <w:tabs>
          <w:tab w:val="left" w:pos="0"/>
        </w:tabs>
        <w:spacing w:line="276" w:lineRule="auto"/>
        <w:rPr>
          <w:b/>
          <w:bCs/>
        </w:rPr>
      </w:pPr>
      <w:r>
        <w:tab/>
      </w:r>
      <w:r w:rsidR="0046179C">
        <w:t xml:space="preserve"> </w:t>
      </w:r>
      <w:r w:rsidR="0046179C">
        <w:rPr>
          <w:b/>
          <w:bCs/>
        </w:rPr>
        <w:t>Zamawiający</w:t>
      </w:r>
      <w:r>
        <w:rPr>
          <w:b/>
          <w:bCs/>
        </w:rPr>
        <w:tab/>
      </w:r>
      <w:r>
        <w:rPr>
          <w:b/>
          <w:bCs/>
        </w:rPr>
        <w:tab/>
      </w:r>
      <w:r>
        <w:rPr>
          <w:b/>
          <w:bCs/>
        </w:rPr>
        <w:tab/>
      </w:r>
      <w:r>
        <w:rPr>
          <w:b/>
          <w:bCs/>
        </w:rPr>
        <w:tab/>
      </w:r>
      <w:r>
        <w:rPr>
          <w:b/>
          <w:bCs/>
        </w:rPr>
        <w:tab/>
      </w:r>
      <w:r>
        <w:rPr>
          <w:b/>
          <w:bCs/>
        </w:rPr>
        <w:tab/>
      </w:r>
      <w:r w:rsidR="0046179C">
        <w:rPr>
          <w:b/>
          <w:bCs/>
        </w:rPr>
        <w:t>Wykonawca</w:t>
      </w:r>
    </w:p>
    <w:sectPr w:rsidR="00012D11" w:rsidSect="008B533C">
      <w:footnotePr>
        <w:pos w:val="beneathText"/>
      </w:footnotePr>
      <w:type w:val="continuous"/>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0D24B" w14:textId="77777777" w:rsidR="00352A08" w:rsidRDefault="00352A08" w:rsidP="00951A8C">
      <w:r>
        <w:separator/>
      </w:r>
    </w:p>
  </w:endnote>
  <w:endnote w:type="continuationSeparator" w:id="0">
    <w:p w14:paraId="2617A977" w14:textId="77777777" w:rsidR="00352A08" w:rsidRDefault="00352A08" w:rsidP="0095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15786" w14:textId="77777777" w:rsidR="00352A08" w:rsidRDefault="00352A08" w:rsidP="00951A8C">
      <w:r>
        <w:separator/>
      </w:r>
    </w:p>
  </w:footnote>
  <w:footnote w:type="continuationSeparator" w:id="0">
    <w:p w14:paraId="4E789897" w14:textId="77777777" w:rsidR="00352A08" w:rsidRDefault="00352A08" w:rsidP="00951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EA748BA"/>
    <w:multiLevelType w:val="hybridMultilevel"/>
    <w:tmpl w:val="A26CAB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6311370"/>
    <w:multiLevelType w:val="hybridMultilevel"/>
    <w:tmpl w:val="61AC7D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9D7514"/>
    <w:multiLevelType w:val="hybridMultilevel"/>
    <w:tmpl w:val="8CDC59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E76531A"/>
    <w:multiLevelType w:val="hybridMultilevel"/>
    <w:tmpl w:val="9C0AC8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8E0585"/>
    <w:multiLevelType w:val="hybridMultilevel"/>
    <w:tmpl w:val="C02A92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F020D76"/>
    <w:multiLevelType w:val="hybridMultilevel"/>
    <w:tmpl w:val="49BAC35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41577699"/>
    <w:multiLevelType w:val="hybridMultilevel"/>
    <w:tmpl w:val="36D04E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5E18B4"/>
    <w:multiLevelType w:val="hybridMultilevel"/>
    <w:tmpl w:val="5D863A4C"/>
    <w:lvl w:ilvl="0" w:tplc="893EAA2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6AB37E9"/>
    <w:multiLevelType w:val="hybridMultilevel"/>
    <w:tmpl w:val="49863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CE45627"/>
    <w:multiLevelType w:val="hybridMultilevel"/>
    <w:tmpl w:val="61AC7D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0EF7E40"/>
    <w:multiLevelType w:val="hybridMultilevel"/>
    <w:tmpl w:val="119C09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2105260"/>
    <w:multiLevelType w:val="hybridMultilevel"/>
    <w:tmpl w:val="22C08A48"/>
    <w:lvl w:ilvl="0" w:tplc="8D6E373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5720F94"/>
    <w:multiLevelType w:val="hybridMultilevel"/>
    <w:tmpl w:val="824E6D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03161168">
    <w:abstractNumId w:val="0"/>
  </w:num>
  <w:num w:numId="2" w16cid:durableId="762989119">
    <w:abstractNumId w:val="1"/>
  </w:num>
  <w:num w:numId="3" w16cid:durableId="1212500267">
    <w:abstractNumId w:val="2"/>
  </w:num>
  <w:num w:numId="4" w16cid:durableId="43523901">
    <w:abstractNumId w:val="11"/>
  </w:num>
  <w:num w:numId="5" w16cid:durableId="1267810351">
    <w:abstractNumId w:val="15"/>
  </w:num>
  <w:num w:numId="6" w16cid:durableId="2045402360">
    <w:abstractNumId w:val="9"/>
  </w:num>
  <w:num w:numId="7" w16cid:durableId="556748046">
    <w:abstractNumId w:val="8"/>
  </w:num>
  <w:num w:numId="8" w16cid:durableId="1564834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0872885">
    <w:abstractNumId w:val="14"/>
  </w:num>
  <w:num w:numId="10" w16cid:durableId="881983715">
    <w:abstractNumId w:val="6"/>
  </w:num>
  <w:num w:numId="11" w16cid:durableId="1395080275">
    <w:abstractNumId w:val="13"/>
  </w:num>
  <w:num w:numId="12" w16cid:durableId="2099402145">
    <w:abstractNumId w:val="3"/>
  </w:num>
  <w:num w:numId="13" w16cid:durableId="113255750">
    <w:abstractNumId w:val="7"/>
  </w:num>
  <w:num w:numId="14" w16cid:durableId="859047955">
    <w:abstractNumId w:val="5"/>
  </w:num>
  <w:num w:numId="15" w16cid:durableId="1131635599">
    <w:abstractNumId w:val="12"/>
  </w:num>
  <w:num w:numId="16" w16cid:durableId="986935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C6E"/>
    <w:rsid w:val="00012D11"/>
    <w:rsid w:val="00023D7F"/>
    <w:rsid w:val="000303F3"/>
    <w:rsid w:val="00036868"/>
    <w:rsid w:val="000E0AF4"/>
    <w:rsid w:val="00117AE8"/>
    <w:rsid w:val="001214C5"/>
    <w:rsid w:val="001A67AA"/>
    <w:rsid w:val="001F26EC"/>
    <w:rsid w:val="002250EA"/>
    <w:rsid w:val="002A3EAA"/>
    <w:rsid w:val="002F57AB"/>
    <w:rsid w:val="003044F6"/>
    <w:rsid w:val="00352A08"/>
    <w:rsid w:val="003D1613"/>
    <w:rsid w:val="00441141"/>
    <w:rsid w:val="0046179C"/>
    <w:rsid w:val="00470101"/>
    <w:rsid w:val="004820C8"/>
    <w:rsid w:val="004B66B9"/>
    <w:rsid w:val="005A2754"/>
    <w:rsid w:val="005D2052"/>
    <w:rsid w:val="005D582B"/>
    <w:rsid w:val="00616475"/>
    <w:rsid w:val="00663528"/>
    <w:rsid w:val="006F3893"/>
    <w:rsid w:val="00706E3F"/>
    <w:rsid w:val="0078479E"/>
    <w:rsid w:val="008470E2"/>
    <w:rsid w:val="00867EED"/>
    <w:rsid w:val="008B533C"/>
    <w:rsid w:val="008D3BA5"/>
    <w:rsid w:val="008F5D95"/>
    <w:rsid w:val="00951A8C"/>
    <w:rsid w:val="009A00AF"/>
    <w:rsid w:val="00B11CEA"/>
    <w:rsid w:val="00B1467E"/>
    <w:rsid w:val="00BD60B8"/>
    <w:rsid w:val="00BD7415"/>
    <w:rsid w:val="00BF0F71"/>
    <w:rsid w:val="00C04C10"/>
    <w:rsid w:val="00C469A0"/>
    <w:rsid w:val="00C84492"/>
    <w:rsid w:val="00CC2B08"/>
    <w:rsid w:val="00D17C2C"/>
    <w:rsid w:val="00D32FA9"/>
    <w:rsid w:val="00D7482D"/>
    <w:rsid w:val="00D86009"/>
    <w:rsid w:val="00DE7F3F"/>
    <w:rsid w:val="00EB481F"/>
    <w:rsid w:val="00EF0058"/>
    <w:rsid w:val="00F2406C"/>
    <w:rsid w:val="00F44C6E"/>
    <w:rsid w:val="00F64E12"/>
    <w:rsid w:val="00FA1726"/>
    <w:rsid w:val="00FA66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A5B6A"/>
  <w15:docId w15:val="{ACCFA89C-F77C-4293-AD79-4E715FC1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eastAsia="Arial Unicode MS"/>
      <w:kern w:val="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paragraph" w:customStyle="1" w:styleId="Nagwek1">
    <w:name w:val="Nagłówek1"/>
    <w:basedOn w:val="Normalny"/>
    <w:next w:val="Tekstpodstawowy"/>
    <w:pPr>
      <w:keepNext/>
      <w:spacing w:before="240" w:after="120"/>
    </w:pPr>
    <w:rPr>
      <w:rFonts w:ascii="Arial" w:eastAsia="MS Mincho" w:hAnsi="Arial" w:cs="Tahoma"/>
      <w:sz w:val="28"/>
      <w:szCs w:val="28"/>
    </w:rPr>
  </w:style>
  <w:style w:type="paragraph" w:styleId="Tekstpodstawowy">
    <w:name w:val="Body Text"/>
    <w:basedOn w:val="Normalny"/>
    <w:semiHidden/>
    <w:pPr>
      <w:spacing w:after="120"/>
    </w:pPr>
  </w:style>
  <w:style w:type="paragraph" w:styleId="Lista">
    <w:name w:val="List"/>
    <w:basedOn w:val="Tekstpodstawowy"/>
    <w:semiHidden/>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Listownik">
    <w:name w:val="Listownik"/>
    <w:basedOn w:val="Normalny"/>
    <w:rPr>
      <w:rFonts w:ascii="Arial" w:hAnsi="Arial"/>
      <w:sz w:val="22"/>
      <w:szCs w:val="20"/>
    </w:rPr>
  </w:style>
  <w:style w:type="paragraph" w:styleId="Tekstprzypisukocowego">
    <w:name w:val="endnote text"/>
    <w:basedOn w:val="Normalny"/>
    <w:link w:val="TekstprzypisukocowegoZnak"/>
    <w:uiPriority w:val="99"/>
    <w:semiHidden/>
    <w:unhideWhenUsed/>
    <w:rsid w:val="00951A8C"/>
    <w:rPr>
      <w:sz w:val="20"/>
      <w:szCs w:val="20"/>
    </w:rPr>
  </w:style>
  <w:style w:type="character" w:customStyle="1" w:styleId="TekstprzypisukocowegoZnak">
    <w:name w:val="Tekst przypisu końcowego Znak"/>
    <w:link w:val="Tekstprzypisukocowego"/>
    <w:uiPriority w:val="99"/>
    <w:semiHidden/>
    <w:rsid w:val="00951A8C"/>
    <w:rPr>
      <w:rFonts w:eastAsia="Arial Unicode MS"/>
      <w:kern w:val="1"/>
    </w:rPr>
  </w:style>
  <w:style w:type="character" w:styleId="Odwoanieprzypisukocowego">
    <w:name w:val="endnote reference"/>
    <w:uiPriority w:val="99"/>
    <w:semiHidden/>
    <w:unhideWhenUsed/>
    <w:rsid w:val="00951A8C"/>
    <w:rPr>
      <w:vertAlign w:val="superscript"/>
    </w:rPr>
  </w:style>
  <w:style w:type="paragraph" w:styleId="Akapitzlist">
    <w:name w:val="List Paragraph"/>
    <w:basedOn w:val="Normalny"/>
    <w:uiPriority w:val="34"/>
    <w:qFormat/>
    <w:rsid w:val="00FA1726"/>
    <w:pPr>
      <w:ind w:left="720"/>
      <w:contextualSpacing/>
    </w:pPr>
  </w:style>
  <w:style w:type="paragraph" w:styleId="Nagwek">
    <w:name w:val="header"/>
    <w:basedOn w:val="Normalny"/>
    <w:link w:val="NagwekZnak"/>
    <w:uiPriority w:val="99"/>
    <w:unhideWhenUsed/>
    <w:rsid w:val="008B533C"/>
    <w:pPr>
      <w:tabs>
        <w:tab w:val="center" w:pos="4536"/>
        <w:tab w:val="right" w:pos="9072"/>
      </w:tabs>
    </w:pPr>
  </w:style>
  <w:style w:type="character" w:customStyle="1" w:styleId="NagwekZnak">
    <w:name w:val="Nagłówek Znak"/>
    <w:basedOn w:val="Domylnaczcionkaakapitu"/>
    <w:link w:val="Nagwek"/>
    <w:uiPriority w:val="99"/>
    <w:rsid w:val="008B533C"/>
    <w:rPr>
      <w:rFonts w:eastAsia="Arial Unicode MS"/>
      <w:kern w:val="1"/>
      <w:sz w:val="24"/>
      <w:szCs w:val="24"/>
    </w:rPr>
  </w:style>
  <w:style w:type="paragraph" w:styleId="Stopka">
    <w:name w:val="footer"/>
    <w:basedOn w:val="Normalny"/>
    <w:link w:val="StopkaZnak"/>
    <w:uiPriority w:val="99"/>
    <w:unhideWhenUsed/>
    <w:rsid w:val="008B533C"/>
    <w:pPr>
      <w:tabs>
        <w:tab w:val="center" w:pos="4536"/>
        <w:tab w:val="right" w:pos="9072"/>
      </w:tabs>
    </w:pPr>
  </w:style>
  <w:style w:type="character" w:customStyle="1" w:styleId="StopkaZnak">
    <w:name w:val="Stopka Znak"/>
    <w:basedOn w:val="Domylnaczcionkaakapitu"/>
    <w:link w:val="Stopka"/>
    <w:uiPriority w:val="99"/>
    <w:rsid w:val="008B533C"/>
    <w:rPr>
      <w:rFonts w:eastAsia="Arial Unicode MS"/>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8A0A9-0E65-49C8-901A-EF29C4F36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1587</Words>
  <Characters>9525</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dc:creator>
  <cp:lastModifiedBy>Alicja Październik</cp:lastModifiedBy>
  <cp:revision>7</cp:revision>
  <cp:lastPrinted>2026-01-30T11:41:00Z</cp:lastPrinted>
  <dcterms:created xsi:type="dcterms:W3CDTF">2026-05-08T09:50:00Z</dcterms:created>
  <dcterms:modified xsi:type="dcterms:W3CDTF">2026-05-11T06:37:00Z</dcterms:modified>
</cp:coreProperties>
</file>