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8F9B" w14:textId="77777777" w:rsidR="00A55BAE" w:rsidRPr="00107586" w:rsidRDefault="00A55BAE" w:rsidP="00A55BAE">
      <w:pPr>
        <w:autoSpaceDE w:val="0"/>
        <w:spacing w:line="360" w:lineRule="auto"/>
        <w:ind w:left="720" w:firstLine="5092"/>
        <w:jc w:val="both"/>
      </w:pPr>
      <w:r w:rsidRPr="00107586">
        <w:t xml:space="preserve">Załącznik Nr </w:t>
      </w:r>
      <w:r>
        <w:t>2</w:t>
      </w:r>
      <w:r w:rsidRPr="00107586">
        <w:t xml:space="preserve"> </w:t>
      </w:r>
    </w:p>
    <w:p w14:paraId="0834DA7E" w14:textId="77777777" w:rsidR="00A55BAE" w:rsidRPr="00107586" w:rsidRDefault="00A55BAE" w:rsidP="00A55BAE">
      <w:pPr>
        <w:autoSpaceDE w:val="0"/>
        <w:spacing w:line="360" w:lineRule="auto"/>
        <w:ind w:left="720" w:firstLine="5092"/>
        <w:jc w:val="both"/>
      </w:pPr>
      <w:r w:rsidRPr="00107586">
        <w:t>do zaproszenia do składania ofert</w:t>
      </w:r>
    </w:p>
    <w:p w14:paraId="6EAEDB8D" w14:textId="4CCF0874" w:rsidR="00A55BAE" w:rsidRDefault="00A55BAE" w:rsidP="00A55BAE">
      <w:pPr>
        <w:tabs>
          <w:tab w:val="left" w:pos="284"/>
        </w:tabs>
        <w:ind w:firstLine="5812"/>
      </w:pPr>
      <w:r w:rsidRPr="00107586">
        <w:t xml:space="preserve">z dnia </w:t>
      </w:r>
      <w:r w:rsidR="0018592F">
        <w:t>11</w:t>
      </w:r>
      <w:r>
        <w:t xml:space="preserve"> maja</w:t>
      </w:r>
      <w:r w:rsidRPr="00107586">
        <w:t xml:space="preserve"> 2026 roku</w:t>
      </w:r>
    </w:p>
    <w:p w14:paraId="4529B0E0" w14:textId="77777777" w:rsidR="00A55BAE" w:rsidRDefault="00A55BAE" w:rsidP="00A55BAE">
      <w:pPr>
        <w:tabs>
          <w:tab w:val="left" w:pos="284"/>
        </w:tabs>
        <w:ind w:firstLine="5812"/>
        <w:rPr>
          <w:bCs/>
          <w:i/>
          <w:sz w:val="10"/>
          <w:szCs w:val="10"/>
        </w:rPr>
      </w:pPr>
    </w:p>
    <w:p w14:paraId="187E92CE" w14:textId="77777777" w:rsidR="00465DDD" w:rsidRDefault="00465DDD" w:rsidP="00CC1C3F">
      <w:pPr>
        <w:spacing w:line="360" w:lineRule="auto"/>
        <w:jc w:val="center"/>
        <w:rPr>
          <w:b/>
          <w:bCs/>
        </w:rPr>
      </w:pPr>
      <w:r>
        <w:rPr>
          <w:b/>
          <w:bCs/>
        </w:rPr>
        <w:t>FORMULARZ</w:t>
      </w:r>
      <w:r w:rsidR="00501889">
        <w:rPr>
          <w:b/>
          <w:bCs/>
        </w:rPr>
        <w:t xml:space="preserve"> </w:t>
      </w:r>
      <w:r>
        <w:rPr>
          <w:b/>
          <w:bCs/>
        </w:rPr>
        <w:t>OFERTY</w:t>
      </w:r>
    </w:p>
    <w:p w14:paraId="0F1C3FB5" w14:textId="0AB1766A" w:rsidR="00465DDD" w:rsidRPr="00CC1C3F" w:rsidRDefault="00465DDD" w:rsidP="00CC1C3F">
      <w:pPr>
        <w:spacing w:line="36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postępowanie poniżej </w:t>
      </w:r>
      <w:r w:rsidR="00E958D8">
        <w:rPr>
          <w:b/>
          <w:bCs/>
          <w:i/>
          <w:iCs/>
        </w:rPr>
        <w:t>1</w:t>
      </w:r>
      <w:r w:rsidR="00BF2D74">
        <w:rPr>
          <w:b/>
          <w:bCs/>
          <w:i/>
          <w:iCs/>
        </w:rPr>
        <w:t>7</w:t>
      </w:r>
      <w:r w:rsidR="00E958D8">
        <w:rPr>
          <w:b/>
          <w:bCs/>
          <w:i/>
          <w:iCs/>
        </w:rPr>
        <w:t>0</w:t>
      </w:r>
      <w:r w:rsidR="00BF2D74">
        <w:rPr>
          <w:b/>
          <w:bCs/>
          <w:i/>
          <w:iCs/>
        </w:rPr>
        <w:t> </w:t>
      </w:r>
      <w:r w:rsidR="00E958D8">
        <w:rPr>
          <w:b/>
          <w:bCs/>
          <w:i/>
          <w:iCs/>
        </w:rPr>
        <w:t>000</w:t>
      </w:r>
      <w:r w:rsidR="00BF2D74">
        <w:rPr>
          <w:b/>
          <w:bCs/>
          <w:i/>
          <w:iCs/>
        </w:rPr>
        <w:t>,00</w:t>
      </w:r>
      <w:r>
        <w:rPr>
          <w:b/>
          <w:bCs/>
          <w:i/>
          <w:iCs/>
        </w:rPr>
        <w:t xml:space="preserve"> </w:t>
      </w:r>
      <w:r w:rsidR="00E958D8">
        <w:rPr>
          <w:b/>
          <w:bCs/>
          <w:i/>
          <w:iCs/>
        </w:rPr>
        <w:t>złotych</w:t>
      </w:r>
    </w:p>
    <w:p w14:paraId="49C4CAD6" w14:textId="219B9FDC" w:rsidR="00465DDD" w:rsidRDefault="00465DDD" w:rsidP="00BF2D74">
      <w:pPr>
        <w:pStyle w:val="Akapitzlist"/>
        <w:numPr>
          <w:ilvl w:val="0"/>
          <w:numId w:val="9"/>
        </w:numPr>
        <w:spacing w:line="360" w:lineRule="auto"/>
      </w:pPr>
      <w:r>
        <w:t>Dane Oferenta:</w:t>
      </w:r>
    </w:p>
    <w:p w14:paraId="1DA6438B" w14:textId="77777777" w:rsidR="00465DDD" w:rsidRDefault="00465DDD" w:rsidP="00CC1C3F">
      <w:pPr>
        <w:spacing w:line="360" w:lineRule="auto"/>
      </w:pPr>
      <w:r>
        <w:t>Nazwa firmy: .......................................................................................................................................</w:t>
      </w:r>
    </w:p>
    <w:p w14:paraId="0E79F022" w14:textId="20EEF5CB" w:rsidR="00465DDD" w:rsidRDefault="00465DDD" w:rsidP="00CC1C3F">
      <w:pPr>
        <w:spacing w:line="360" w:lineRule="auto"/>
      </w:pPr>
      <w:r>
        <w:t>Adres:  ..................................................................................................................................</w:t>
      </w:r>
      <w:r w:rsidR="00CC1C3F">
        <w:t>.........</w:t>
      </w:r>
      <w:r>
        <w:t>......</w:t>
      </w:r>
    </w:p>
    <w:p w14:paraId="76FE0A83" w14:textId="03A2275C" w:rsidR="00465DDD" w:rsidRDefault="00465DDD" w:rsidP="00CC1C3F">
      <w:pPr>
        <w:spacing w:line="360" w:lineRule="auto"/>
      </w:pPr>
      <w:r>
        <w:t>Nr telefonu/faks: .........................................................................................................</w:t>
      </w:r>
      <w:r w:rsidR="00CC1C3F">
        <w:t>...........</w:t>
      </w:r>
      <w:r>
        <w:t>.............</w:t>
      </w:r>
    </w:p>
    <w:p w14:paraId="0AE62C58" w14:textId="7EB4BE9B" w:rsidR="00465DDD" w:rsidRDefault="00465DDD" w:rsidP="00CC1C3F">
      <w:pPr>
        <w:spacing w:line="360" w:lineRule="auto"/>
      </w:pPr>
      <w:r>
        <w:t>NIP ............................................................................................................................</w:t>
      </w:r>
      <w:r w:rsidR="00CC1C3F">
        <w:t>........</w:t>
      </w:r>
      <w:r>
        <w:t>..................</w:t>
      </w:r>
    </w:p>
    <w:p w14:paraId="3B3FDD0C" w14:textId="3E29EF21" w:rsidR="00465DDD" w:rsidRDefault="00465DDD" w:rsidP="00CC1C3F">
      <w:pPr>
        <w:spacing w:line="360" w:lineRule="auto"/>
      </w:pPr>
      <w:r>
        <w:t>REGON ......................................................................................................................</w:t>
      </w:r>
      <w:r w:rsidR="00CC1C3F">
        <w:t>.........</w:t>
      </w:r>
      <w:r>
        <w:t>...............</w:t>
      </w:r>
    </w:p>
    <w:p w14:paraId="1C0FEE3A" w14:textId="33C49D68" w:rsidR="00465DDD" w:rsidRDefault="00465DDD" w:rsidP="00CC1C3F">
      <w:pPr>
        <w:spacing w:line="360" w:lineRule="auto"/>
      </w:pPr>
      <w:r>
        <w:t xml:space="preserve">Nawiązując do </w:t>
      </w:r>
      <w:r w:rsidR="000E16DB">
        <w:t>zaproszenia</w:t>
      </w:r>
      <w:r>
        <w:t xml:space="preserve"> na:</w:t>
      </w:r>
    </w:p>
    <w:p w14:paraId="55A3D461" w14:textId="497C04E3" w:rsidR="00BF2D74" w:rsidRDefault="00BF2D74" w:rsidP="00BF2D74">
      <w:pPr>
        <w:spacing w:line="360" w:lineRule="auto"/>
        <w:jc w:val="center"/>
        <w:rPr>
          <w:b/>
          <w:bCs/>
        </w:rPr>
      </w:pPr>
      <w:r w:rsidRPr="00BF2D74">
        <w:rPr>
          <w:b/>
          <w:bCs/>
        </w:rPr>
        <w:t>na wykonanie zadania pn. „</w:t>
      </w:r>
      <w:r w:rsidR="00A55BAE" w:rsidRPr="00A55BAE">
        <w:rPr>
          <w:b/>
          <w:bCs/>
        </w:rPr>
        <w:t>Adaptacja pomieszczenia oraz dostawa i montaż wirtualnej strzelnicy w Szkole Podstawowej w Wilczętach</w:t>
      </w:r>
      <w:r w:rsidRPr="00BF2D74">
        <w:rPr>
          <w:b/>
          <w:bCs/>
        </w:rPr>
        <w:t>”</w:t>
      </w:r>
    </w:p>
    <w:p w14:paraId="3585ACF6" w14:textId="61B56C5E" w:rsidR="00501889" w:rsidRPr="005E1D66" w:rsidRDefault="00A3201A" w:rsidP="00BF2D74">
      <w:pPr>
        <w:pStyle w:val="Akapitzlist"/>
        <w:numPr>
          <w:ilvl w:val="0"/>
          <w:numId w:val="9"/>
        </w:numPr>
        <w:spacing w:line="360" w:lineRule="auto"/>
      </w:pPr>
      <w:r>
        <w:t>Oferuję</w:t>
      </w:r>
      <w:r w:rsidR="004D767C">
        <w:t xml:space="preserve"> wykonanie przedmiotu zamówienia za cenę: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352"/>
        <w:gridCol w:w="2522"/>
      </w:tblGrid>
      <w:tr w:rsidR="003268F3" w:rsidRPr="005E1D66" w14:paraId="77FB0AD3" w14:textId="77777777" w:rsidTr="005E1D66">
        <w:trPr>
          <w:jc w:val="center"/>
        </w:trPr>
        <w:tc>
          <w:tcPr>
            <w:tcW w:w="2352" w:type="dxa"/>
          </w:tcPr>
          <w:p w14:paraId="6641554E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Cena netto</w:t>
            </w:r>
          </w:p>
          <w:p w14:paraId="73727C1B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(bez podatku VAT)</w:t>
            </w:r>
          </w:p>
        </w:tc>
        <w:tc>
          <w:tcPr>
            <w:tcW w:w="2352" w:type="dxa"/>
          </w:tcPr>
          <w:p w14:paraId="0A1011CC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Podatek VAT ….. %</w:t>
            </w:r>
          </w:p>
        </w:tc>
        <w:tc>
          <w:tcPr>
            <w:tcW w:w="2522" w:type="dxa"/>
          </w:tcPr>
          <w:p w14:paraId="2587677F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Cena brutto</w:t>
            </w:r>
          </w:p>
          <w:p w14:paraId="569A494E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(z podatkiem VAT)</w:t>
            </w:r>
          </w:p>
        </w:tc>
      </w:tr>
      <w:tr w:rsidR="003268F3" w:rsidRPr="005E1D66" w14:paraId="149F4EFC" w14:textId="77777777" w:rsidTr="005E1D66">
        <w:trPr>
          <w:jc w:val="center"/>
        </w:trPr>
        <w:tc>
          <w:tcPr>
            <w:tcW w:w="2352" w:type="dxa"/>
          </w:tcPr>
          <w:p w14:paraId="1BC6B28D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2352" w:type="dxa"/>
          </w:tcPr>
          <w:p w14:paraId="30BC83CB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2522" w:type="dxa"/>
          </w:tcPr>
          <w:p w14:paraId="4B18E1E8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</w:tr>
    </w:tbl>
    <w:p w14:paraId="4B31F332" w14:textId="50C2BF04" w:rsidR="00A55BAE" w:rsidRDefault="00A55BAE" w:rsidP="00A55BAE">
      <w:pPr>
        <w:pStyle w:val="Akapitzlist"/>
        <w:spacing w:line="360" w:lineRule="auto"/>
        <w:jc w:val="both"/>
      </w:pPr>
      <w:r>
        <w:t>W tym: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93"/>
        <w:gridCol w:w="2785"/>
        <w:gridCol w:w="1556"/>
        <w:gridCol w:w="7"/>
        <w:gridCol w:w="1444"/>
        <w:gridCol w:w="1350"/>
        <w:gridCol w:w="1272"/>
      </w:tblGrid>
      <w:tr w:rsidR="00A55BAE" w:rsidRPr="009540F9" w14:paraId="01DF6739" w14:textId="77777777" w:rsidTr="00A55BAE">
        <w:tc>
          <w:tcPr>
            <w:tcW w:w="496" w:type="dxa"/>
            <w:shd w:val="clear" w:color="auto" w:fill="D0CECE" w:themeFill="background2" w:themeFillShade="E6"/>
          </w:tcPr>
          <w:p w14:paraId="6BF1EFD0" w14:textId="4C21F3D3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Lp. </w:t>
            </w:r>
          </w:p>
        </w:tc>
        <w:tc>
          <w:tcPr>
            <w:tcW w:w="5938" w:type="dxa"/>
            <w:gridSpan w:val="4"/>
            <w:shd w:val="clear" w:color="auto" w:fill="D0CECE" w:themeFill="background2" w:themeFillShade="E6"/>
          </w:tcPr>
          <w:p w14:paraId="02CD40BC" w14:textId="6E605C6E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Roboty budowlane </w:t>
            </w:r>
          </w:p>
        </w:tc>
        <w:tc>
          <w:tcPr>
            <w:tcW w:w="1392" w:type="dxa"/>
            <w:shd w:val="clear" w:color="auto" w:fill="D0CECE" w:themeFill="background2" w:themeFillShade="E6"/>
          </w:tcPr>
          <w:p w14:paraId="173928C4" w14:textId="762CB1E9" w:rsidR="00A55BAE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netto</w:t>
            </w:r>
          </w:p>
        </w:tc>
        <w:tc>
          <w:tcPr>
            <w:tcW w:w="1307" w:type="dxa"/>
            <w:shd w:val="clear" w:color="auto" w:fill="D0CECE" w:themeFill="background2" w:themeFillShade="E6"/>
          </w:tcPr>
          <w:p w14:paraId="06DDB117" w14:textId="238BC396" w:rsidR="00A55BAE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brutto</w:t>
            </w:r>
          </w:p>
        </w:tc>
      </w:tr>
      <w:tr w:rsidR="00A55BAE" w:rsidRPr="009540F9" w14:paraId="74140221" w14:textId="77777777" w:rsidTr="00EF0053">
        <w:tc>
          <w:tcPr>
            <w:tcW w:w="496" w:type="dxa"/>
          </w:tcPr>
          <w:p w14:paraId="1FF24322" w14:textId="3842D52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938" w:type="dxa"/>
            <w:gridSpan w:val="4"/>
          </w:tcPr>
          <w:p w14:paraId="5A87DC6C" w14:textId="18190C5D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Adaptacja pomieszczenia</w:t>
            </w:r>
          </w:p>
        </w:tc>
        <w:tc>
          <w:tcPr>
            <w:tcW w:w="1392" w:type="dxa"/>
          </w:tcPr>
          <w:p w14:paraId="291FF0BB" w14:textId="77777777" w:rsidR="00A55BAE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4962F313" w14:textId="77777777" w:rsidR="00A55BAE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932DB" w:rsidRPr="009540F9" w14:paraId="148B4274" w14:textId="77777777" w:rsidTr="003D4E0D">
        <w:tc>
          <w:tcPr>
            <w:tcW w:w="496" w:type="dxa"/>
          </w:tcPr>
          <w:p w14:paraId="0ABBCDB7" w14:textId="5812D3DF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853" w:type="dxa"/>
          </w:tcPr>
          <w:p w14:paraId="7D677C36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Szafa metalowe </w:t>
            </w:r>
          </w:p>
          <w:p w14:paraId="7D01E746" w14:textId="5E50156E" w:rsidR="003D4E0D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(uzupełnić ilość sztuk wg zapotrzebowania)</w:t>
            </w:r>
          </w:p>
        </w:tc>
        <w:tc>
          <w:tcPr>
            <w:tcW w:w="1600" w:type="dxa"/>
            <w:gridSpan w:val="2"/>
          </w:tcPr>
          <w:p w14:paraId="45C89ECA" w14:textId="0B0F6F1A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sztuka </w:t>
            </w:r>
          </w:p>
        </w:tc>
        <w:tc>
          <w:tcPr>
            <w:tcW w:w="1485" w:type="dxa"/>
            <w:vAlign w:val="center"/>
          </w:tcPr>
          <w:p w14:paraId="61CF8DDD" w14:textId="207523F2" w:rsidR="009932DB" w:rsidRDefault="003D4E0D" w:rsidP="003D4E0D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</w:p>
        </w:tc>
        <w:tc>
          <w:tcPr>
            <w:tcW w:w="1392" w:type="dxa"/>
          </w:tcPr>
          <w:p w14:paraId="728253D0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0CD64E6C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932DB" w:rsidRPr="009540F9" w14:paraId="5E5F18B7" w14:textId="77777777" w:rsidTr="009932DB">
        <w:tc>
          <w:tcPr>
            <w:tcW w:w="496" w:type="dxa"/>
          </w:tcPr>
          <w:p w14:paraId="56C94EC4" w14:textId="52805D6B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853" w:type="dxa"/>
          </w:tcPr>
          <w:p w14:paraId="03DF99D6" w14:textId="376191A3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Wieszak ubraniowy</w:t>
            </w:r>
          </w:p>
        </w:tc>
        <w:tc>
          <w:tcPr>
            <w:tcW w:w="1600" w:type="dxa"/>
            <w:gridSpan w:val="2"/>
          </w:tcPr>
          <w:p w14:paraId="341D580C" w14:textId="698DB402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sztuka</w:t>
            </w:r>
          </w:p>
        </w:tc>
        <w:tc>
          <w:tcPr>
            <w:tcW w:w="1485" w:type="dxa"/>
          </w:tcPr>
          <w:p w14:paraId="64C78BC4" w14:textId="7C3FB053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5649BC03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65BEA8D0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932DB" w:rsidRPr="009540F9" w14:paraId="0FE53109" w14:textId="77777777" w:rsidTr="009932DB">
        <w:tc>
          <w:tcPr>
            <w:tcW w:w="496" w:type="dxa"/>
          </w:tcPr>
          <w:p w14:paraId="33CCD1C3" w14:textId="476942F3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2853" w:type="dxa"/>
          </w:tcPr>
          <w:p w14:paraId="53980154" w14:textId="5DEDE2B4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Ławka wolnostojąca szatniowa </w:t>
            </w:r>
          </w:p>
        </w:tc>
        <w:tc>
          <w:tcPr>
            <w:tcW w:w="1600" w:type="dxa"/>
            <w:gridSpan w:val="2"/>
          </w:tcPr>
          <w:p w14:paraId="0977C50B" w14:textId="04F85C32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sztuka</w:t>
            </w:r>
          </w:p>
        </w:tc>
        <w:tc>
          <w:tcPr>
            <w:tcW w:w="1485" w:type="dxa"/>
          </w:tcPr>
          <w:p w14:paraId="52CEDC16" w14:textId="46F59759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92" w:type="dxa"/>
          </w:tcPr>
          <w:p w14:paraId="64DE0E75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35DD8FDF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932DB" w:rsidRPr="009540F9" w14:paraId="5748A470" w14:textId="77777777" w:rsidTr="009932DB">
        <w:tc>
          <w:tcPr>
            <w:tcW w:w="496" w:type="dxa"/>
          </w:tcPr>
          <w:p w14:paraId="5242CE82" w14:textId="4F1DB136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2853" w:type="dxa"/>
          </w:tcPr>
          <w:p w14:paraId="67F921B3" w14:textId="17D6BADE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Krzesło </w:t>
            </w:r>
          </w:p>
        </w:tc>
        <w:tc>
          <w:tcPr>
            <w:tcW w:w="1600" w:type="dxa"/>
            <w:gridSpan w:val="2"/>
          </w:tcPr>
          <w:p w14:paraId="5B8EAD03" w14:textId="569D8CA6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9932DB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t</w:t>
            </w:r>
            <w:r w:rsidR="009932DB">
              <w:rPr>
                <w:sz w:val="16"/>
                <w:szCs w:val="16"/>
              </w:rPr>
              <w:t xml:space="preserve">uka </w:t>
            </w:r>
          </w:p>
        </w:tc>
        <w:tc>
          <w:tcPr>
            <w:tcW w:w="1485" w:type="dxa"/>
          </w:tcPr>
          <w:p w14:paraId="0B9035E4" w14:textId="74AE917E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92" w:type="dxa"/>
          </w:tcPr>
          <w:p w14:paraId="36703196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092B2575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932DB" w:rsidRPr="009540F9" w14:paraId="5406D95B" w14:textId="77777777" w:rsidTr="009932DB">
        <w:tc>
          <w:tcPr>
            <w:tcW w:w="496" w:type="dxa"/>
          </w:tcPr>
          <w:p w14:paraId="137A52CA" w14:textId="2729586B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2853" w:type="dxa"/>
          </w:tcPr>
          <w:p w14:paraId="56C6BF1C" w14:textId="524AC916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Stolik stanowiskowy </w:t>
            </w:r>
          </w:p>
        </w:tc>
        <w:tc>
          <w:tcPr>
            <w:tcW w:w="1600" w:type="dxa"/>
            <w:gridSpan w:val="2"/>
          </w:tcPr>
          <w:p w14:paraId="219E8A10" w14:textId="2B561CD6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sztuka</w:t>
            </w:r>
          </w:p>
        </w:tc>
        <w:tc>
          <w:tcPr>
            <w:tcW w:w="1485" w:type="dxa"/>
          </w:tcPr>
          <w:p w14:paraId="5A234913" w14:textId="219CF724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92" w:type="dxa"/>
          </w:tcPr>
          <w:p w14:paraId="16B73FC3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0F15D7DC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932DB" w:rsidRPr="009540F9" w14:paraId="140951D8" w14:textId="77777777" w:rsidTr="009932DB">
        <w:tc>
          <w:tcPr>
            <w:tcW w:w="496" w:type="dxa"/>
          </w:tcPr>
          <w:p w14:paraId="0D35D379" w14:textId="28FFA80E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2853" w:type="dxa"/>
          </w:tcPr>
          <w:p w14:paraId="64FE752A" w14:textId="6FA920B3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Stół pod laptopa</w:t>
            </w:r>
          </w:p>
        </w:tc>
        <w:tc>
          <w:tcPr>
            <w:tcW w:w="1600" w:type="dxa"/>
            <w:gridSpan w:val="2"/>
          </w:tcPr>
          <w:p w14:paraId="10E1AC8B" w14:textId="6271CE3A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sztuka</w:t>
            </w:r>
          </w:p>
        </w:tc>
        <w:tc>
          <w:tcPr>
            <w:tcW w:w="1485" w:type="dxa"/>
          </w:tcPr>
          <w:p w14:paraId="3CA513A2" w14:textId="43016E66" w:rsidR="009932DB" w:rsidRDefault="003D4E0D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23EEFE1A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2296F387" w14:textId="77777777" w:rsidR="009932DB" w:rsidRDefault="009932DB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59FF66B3" w14:textId="24AFB0CA" w:rsidTr="00A55BAE">
        <w:tc>
          <w:tcPr>
            <w:tcW w:w="496" w:type="dxa"/>
            <w:shd w:val="clear" w:color="auto" w:fill="D0CECE" w:themeFill="background2" w:themeFillShade="E6"/>
          </w:tcPr>
          <w:p w14:paraId="7847413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Lp.</w:t>
            </w:r>
          </w:p>
        </w:tc>
        <w:tc>
          <w:tcPr>
            <w:tcW w:w="2853" w:type="dxa"/>
            <w:shd w:val="clear" w:color="auto" w:fill="D0CECE" w:themeFill="background2" w:themeFillShade="E6"/>
          </w:tcPr>
          <w:p w14:paraId="609E756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Wyposażenie</w:t>
            </w:r>
          </w:p>
        </w:tc>
        <w:tc>
          <w:tcPr>
            <w:tcW w:w="1593" w:type="dxa"/>
            <w:shd w:val="clear" w:color="auto" w:fill="D0CECE" w:themeFill="background2" w:themeFillShade="E6"/>
          </w:tcPr>
          <w:p w14:paraId="3A0A21A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Jednostka miary</w:t>
            </w:r>
          </w:p>
        </w:tc>
        <w:tc>
          <w:tcPr>
            <w:tcW w:w="1492" w:type="dxa"/>
            <w:gridSpan w:val="2"/>
            <w:shd w:val="clear" w:color="auto" w:fill="D0CECE" w:themeFill="background2" w:themeFillShade="E6"/>
          </w:tcPr>
          <w:p w14:paraId="31BA7AA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Liczba</w:t>
            </w:r>
          </w:p>
        </w:tc>
        <w:tc>
          <w:tcPr>
            <w:tcW w:w="1392" w:type="dxa"/>
            <w:shd w:val="clear" w:color="auto" w:fill="D0CECE" w:themeFill="background2" w:themeFillShade="E6"/>
          </w:tcPr>
          <w:p w14:paraId="74E25838" w14:textId="6CE06D9B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Cena netto </w:t>
            </w:r>
          </w:p>
        </w:tc>
        <w:tc>
          <w:tcPr>
            <w:tcW w:w="1307" w:type="dxa"/>
            <w:shd w:val="clear" w:color="auto" w:fill="D0CECE" w:themeFill="background2" w:themeFillShade="E6"/>
          </w:tcPr>
          <w:p w14:paraId="031E099B" w14:textId="4D166DAC" w:rsidR="00A55BAE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brutto</w:t>
            </w:r>
          </w:p>
        </w:tc>
      </w:tr>
      <w:tr w:rsidR="00A55BAE" w:rsidRPr="009540F9" w14:paraId="6C774DE9" w14:textId="32633914" w:rsidTr="00A55BAE">
        <w:tc>
          <w:tcPr>
            <w:tcW w:w="496" w:type="dxa"/>
          </w:tcPr>
          <w:p w14:paraId="3613D6AA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1.</w:t>
            </w:r>
          </w:p>
        </w:tc>
        <w:tc>
          <w:tcPr>
            <w:tcW w:w="2853" w:type="dxa"/>
          </w:tcPr>
          <w:p w14:paraId="321F1857" w14:textId="664BC948" w:rsidR="00A55BAE" w:rsidRPr="00AF415D" w:rsidRDefault="00A55BAE" w:rsidP="00A55BA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Obudowa transportowa modułu projekcji </w:t>
            </w:r>
          </w:p>
        </w:tc>
        <w:tc>
          <w:tcPr>
            <w:tcW w:w="1593" w:type="dxa"/>
          </w:tcPr>
          <w:p w14:paraId="6DF5A09D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031F8D2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23D941CA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23918FD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4643A20C" w14:textId="2247A783" w:rsidTr="00A55BAE">
        <w:tc>
          <w:tcPr>
            <w:tcW w:w="6434" w:type="dxa"/>
            <w:gridSpan w:val="5"/>
          </w:tcPr>
          <w:p w14:paraId="37F4D2B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Moduł projekcyjny </w:t>
            </w:r>
          </w:p>
        </w:tc>
        <w:tc>
          <w:tcPr>
            <w:tcW w:w="1392" w:type="dxa"/>
          </w:tcPr>
          <w:p w14:paraId="65A379A6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31F20AD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281C576D" w14:textId="2D974B3A" w:rsidTr="00A55BAE">
        <w:tc>
          <w:tcPr>
            <w:tcW w:w="496" w:type="dxa"/>
          </w:tcPr>
          <w:p w14:paraId="2BAC86B8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853" w:type="dxa"/>
          </w:tcPr>
          <w:p w14:paraId="14B90AF3" w14:textId="5D5EFA09" w:rsidR="00A55BAE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</w:t>
            </w:r>
          </w:p>
          <w:p w14:paraId="052CDED5" w14:textId="67D4E08F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593" w:type="dxa"/>
          </w:tcPr>
          <w:p w14:paraId="256D5019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1492" w:type="dxa"/>
            <w:gridSpan w:val="2"/>
          </w:tcPr>
          <w:p w14:paraId="6DA683D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5B56137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202DB77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7F67D424" w14:textId="14E4A122" w:rsidTr="00A55BAE">
        <w:tc>
          <w:tcPr>
            <w:tcW w:w="496" w:type="dxa"/>
          </w:tcPr>
          <w:p w14:paraId="6252AA5E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853" w:type="dxa"/>
          </w:tcPr>
          <w:p w14:paraId="185EB3B7" w14:textId="77777777" w:rsidR="00A55BAE" w:rsidRPr="00AF415D" w:rsidRDefault="00A55BAE" w:rsidP="0077075E">
            <w:pPr>
              <w:autoSpaceDE w:val="0"/>
              <w:spacing w:line="276" w:lineRule="auto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Rzutnik XGA (system projekcyjny)</w:t>
            </w:r>
            <w:r>
              <w:rPr>
                <w:sz w:val="16"/>
                <w:szCs w:val="16"/>
              </w:rPr>
              <w:t>:</w:t>
            </w:r>
          </w:p>
          <w:p w14:paraId="20FE3D82" w14:textId="1FAB11B3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1593" w:type="dxa"/>
          </w:tcPr>
          <w:p w14:paraId="548A636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5C13D1E3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6AC97E6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220658B7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753BD516" w14:textId="68862345" w:rsidTr="00A55BAE">
        <w:tc>
          <w:tcPr>
            <w:tcW w:w="496" w:type="dxa"/>
          </w:tcPr>
          <w:p w14:paraId="4D4271BF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2853" w:type="dxa"/>
          </w:tcPr>
          <w:p w14:paraId="09129238" w14:textId="77777777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Kamera z filtrem selektywnym (system wizyjny)</w:t>
            </w:r>
            <w:r>
              <w:rPr>
                <w:sz w:val="16"/>
                <w:szCs w:val="16"/>
              </w:rPr>
              <w:t>:</w:t>
            </w:r>
          </w:p>
          <w:p w14:paraId="28801C0D" w14:textId="00D2BF1F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593" w:type="dxa"/>
          </w:tcPr>
          <w:p w14:paraId="55C0F0E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1492" w:type="dxa"/>
            <w:gridSpan w:val="2"/>
          </w:tcPr>
          <w:p w14:paraId="65E74B2C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5DC1D96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7D03F02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532D079B" w14:textId="1B20B2BB" w:rsidTr="00A55BAE">
        <w:tc>
          <w:tcPr>
            <w:tcW w:w="496" w:type="dxa"/>
          </w:tcPr>
          <w:p w14:paraId="136AA1BC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2853" w:type="dxa"/>
          </w:tcPr>
          <w:p w14:paraId="20AD29DD" w14:textId="750F200C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Głośniki 2+1 min. 120W (system nagłośnieniowy)</w:t>
            </w:r>
          </w:p>
        </w:tc>
        <w:tc>
          <w:tcPr>
            <w:tcW w:w="1593" w:type="dxa"/>
          </w:tcPr>
          <w:p w14:paraId="2E2BBE8E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1492" w:type="dxa"/>
            <w:gridSpan w:val="2"/>
          </w:tcPr>
          <w:p w14:paraId="5F3A1B0F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2698C36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50756A0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3D83D497" w14:textId="43707970" w:rsidTr="00A55BAE">
        <w:tc>
          <w:tcPr>
            <w:tcW w:w="496" w:type="dxa"/>
          </w:tcPr>
          <w:p w14:paraId="0189BA80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2853" w:type="dxa"/>
          </w:tcPr>
          <w:p w14:paraId="1BC47746" w14:textId="604D6465" w:rsidR="00A55BAE" w:rsidRPr="00AF415D" w:rsidRDefault="00A55BAE" w:rsidP="00A55BA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Drukarka laserowa monochromatyczna </w:t>
            </w:r>
          </w:p>
        </w:tc>
        <w:tc>
          <w:tcPr>
            <w:tcW w:w="1593" w:type="dxa"/>
          </w:tcPr>
          <w:p w14:paraId="5B2089CD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0A536CD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13FF4C9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4CEF85B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5F787CEB" w14:textId="1BE8C67F" w:rsidTr="00A55BAE">
        <w:tc>
          <w:tcPr>
            <w:tcW w:w="496" w:type="dxa"/>
          </w:tcPr>
          <w:p w14:paraId="057F863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2853" w:type="dxa"/>
          </w:tcPr>
          <w:p w14:paraId="084BB768" w14:textId="14115015" w:rsidR="00A55BAE" w:rsidRPr="00AF415D" w:rsidRDefault="00A55BAE" w:rsidP="00A55BA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Klawiatura bezprzewodowa </w:t>
            </w:r>
          </w:p>
        </w:tc>
        <w:tc>
          <w:tcPr>
            <w:tcW w:w="1593" w:type="dxa"/>
          </w:tcPr>
          <w:p w14:paraId="5BC7CDB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1492" w:type="dxa"/>
            <w:gridSpan w:val="2"/>
          </w:tcPr>
          <w:p w14:paraId="1B2B195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0FC91CB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4C13BEE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67CDAD6A" w14:textId="2C8F18FB" w:rsidTr="00A55BAE">
        <w:tc>
          <w:tcPr>
            <w:tcW w:w="496" w:type="dxa"/>
          </w:tcPr>
          <w:p w14:paraId="2C5D1A70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2853" w:type="dxa"/>
          </w:tcPr>
          <w:p w14:paraId="0ACC1714" w14:textId="6DBC2D1D" w:rsidR="00A55BAE" w:rsidRPr="00AF415D" w:rsidRDefault="00A55BAE" w:rsidP="00A55BA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Tablet ze specjalistyczną aplikacją</w:t>
            </w:r>
          </w:p>
          <w:p w14:paraId="11987CDE" w14:textId="773A03DA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593" w:type="dxa"/>
          </w:tcPr>
          <w:p w14:paraId="21FB1A7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3932AAC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1FCC41A6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08BE1B18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282640C9" w14:textId="00222D42" w:rsidTr="00A55BAE">
        <w:tc>
          <w:tcPr>
            <w:tcW w:w="6434" w:type="dxa"/>
            <w:gridSpan w:val="5"/>
          </w:tcPr>
          <w:p w14:paraId="5882ACA6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Repliki pistoletów/ karabinów/broni treningowej</w:t>
            </w:r>
          </w:p>
        </w:tc>
        <w:tc>
          <w:tcPr>
            <w:tcW w:w="1392" w:type="dxa"/>
          </w:tcPr>
          <w:p w14:paraId="50A59BCE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3A2EDFA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A55BAE" w:rsidRPr="009540F9" w14:paraId="11F9F49A" w14:textId="334780C9" w:rsidTr="00A55BAE">
        <w:tc>
          <w:tcPr>
            <w:tcW w:w="496" w:type="dxa"/>
          </w:tcPr>
          <w:p w14:paraId="5E9028BF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2853" w:type="dxa"/>
          </w:tcPr>
          <w:p w14:paraId="43A6DC4D" w14:textId="28D83B5D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Karabinek MSBS GROT</w:t>
            </w:r>
          </w:p>
        </w:tc>
        <w:tc>
          <w:tcPr>
            <w:tcW w:w="1593" w:type="dxa"/>
          </w:tcPr>
          <w:p w14:paraId="735E5DF8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0647F7CC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4</w:t>
            </w:r>
          </w:p>
        </w:tc>
        <w:tc>
          <w:tcPr>
            <w:tcW w:w="1392" w:type="dxa"/>
          </w:tcPr>
          <w:p w14:paraId="35775F5C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592462D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54266362" w14:textId="63F0479D" w:rsidTr="00A55BAE">
        <w:tc>
          <w:tcPr>
            <w:tcW w:w="496" w:type="dxa"/>
          </w:tcPr>
          <w:p w14:paraId="3D2960D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2853" w:type="dxa"/>
          </w:tcPr>
          <w:p w14:paraId="5646D6EA" w14:textId="56620A13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AF415D">
              <w:rPr>
                <w:sz w:val="16"/>
                <w:szCs w:val="16"/>
              </w:rPr>
              <w:t>Glock</w:t>
            </w:r>
            <w:proofErr w:type="spellEnd"/>
            <w:r w:rsidRPr="00AF415D">
              <w:rPr>
                <w:sz w:val="16"/>
                <w:szCs w:val="16"/>
              </w:rPr>
              <w:t xml:space="preserve"> 17</w:t>
            </w:r>
          </w:p>
        </w:tc>
        <w:tc>
          <w:tcPr>
            <w:tcW w:w="1593" w:type="dxa"/>
          </w:tcPr>
          <w:p w14:paraId="76AFBE0C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4F1AD9E7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4</w:t>
            </w:r>
          </w:p>
        </w:tc>
        <w:tc>
          <w:tcPr>
            <w:tcW w:w="1392" w:type="dxa"/>
          </w:tcPr>
          <w:p w14:paraId="64A4AC1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13F841C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2D32D5D7" w14:textId="35FF5C49" w:rsidTr="00A55BAE">
        <w:tc>
          <w:tcPr>
            <w:tcW w:w="496" w:type="dxa"/>
          </w:tcPr>
          <w:p w14:paraId="5FBF9917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2853" w:type="dxa"/>
          </w:tcPr>
          <w:p w14:paraId="26D0E8A0" w14:textId="6FCA0180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Moduł laserowy do broni</w:t>
            </w:r>
          </w:p>
        </w:tc>
        <w:tc>
          <w:tcPr>
            <w:tcW w:w="1593" w:type="dxa"/>
          </w:tcPr>
          <w:p w14:paraId="3779188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3BAE6A5A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8</w:t>
            </w:r>
          </w:p>
        </w:tc>
        <w:tc>
          <w:tcPr>
            <w:tcW w:w="1392" w:type="dxa"/>
          </w:tcPr>
          <w:p w14:paraId="3A604FAA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208427D3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41FB7810" w14:textId="08F89230" w:rsidTr="00A55BAE">
        <w:tc>
          <w:tcPr>
            <w:tcW w:w="496" w:type="dxa"/>
          </w:tcPr>
          <w:p w14:paraId="1242561A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12.</w:t>
            </w:r>
          </w:p>
        </w:tc>
        <w:tc>
          <w:tcPr>
            <w:tcW w:w="2853" w:type="dxa"/>
          </w:tcPr>
          <w:p w14:paraId="5F8636FA" w14:textId="64324811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proofErr w:type="spellStart"/>
            <w:r w:rsidRPr="00AF415D">
              <w:rPr>
                <w:sz w:val="16"/>
                <w:szCs w:val="16"/>
              </w:rPr>
              <w:t>Glock</w:t>
            </w:r>
            <w:proofErr w:type="spellEnd"/>
            <w:r w:rsidRPr="00AF415D">
              <w:rPr>
                <w:sz w:val="16"/>
                <w:szCs w:val="16"/>
              </w:rPr>
              <w:t xml:space="preserve"> </w:t>
            </w:r>
            <w:proofErr w:type="spellStart"/>
            <w:r w:rsidRPr="00AF415D">
              <w:rPr>
                <w:sz w:val="16"/>
                <w:szCs w:val="16"/>
              </w:rPr>
              <w:t>Tactical</w:t>
            </w:r>
            <w:proofErr w:type="spellEnd"/>
          </w:p>
        </w:tc>
        <w:tc>
          <w:tcPr>
            <w:tcW w:w="1593" w:type="dxa"/>
          </w:tcPr>
          <w:p w14:paraId="3AF7EC43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542F9F3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09E86688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430CE85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146BA5FC" w14:textId="6139640F" w:rsidTr="00A55BAE">
        <w:tc>
          <w:tcPr>
            <w:tcW w:w="496" w:type="dxa"/>
          </w:tcPr>
          <w:p w14:paraId="6739E669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2853" w:type="dxa"/>
          </w:tcPr>
          <w:p w14:paraId="2727A1CF" w14:textId="3E040340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MSBS GROT Gen. 2</w:t>
            </w:r>
          </w:p>
        </w:tc>
        <w:tc>
          <w:tcPr>
            <w:tcW w:w="1593" w:type="dxa"/>
          </w:tcPr>
          <w:p w14:paraId="36774AB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197ABB2E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56412F2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71C07E38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43248C36" w14:textId="00B72455" w:rsidTr="00A55BAE">
        <w:tc>
          <w:tcPr>
            <w:tcW w:w="496" w:type="dxa"/>
          </w:tcPr>
          <w:p w14:paraId="00CB78F6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2853" w:type="dxa"/>
          </w:tcPr>
          <w:p w14:paraId="7109FFCE" w14:textId="15479C18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Ładowarka mikroprocesorowa do replik elektrycznych</w:t>
            </w:r>
          </w:p>
        </w:tc>
        <w:tc>
          <w:tcPr>
            <w:tcW w:w="1593" w:type="dxa"/>
          </w:tcPr>
          <w:p w14:paraId="27A783C3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6076A854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039703CA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0CF9794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341AD85A" w14:textId="59ADFBDF" w:rsidTr="00A55BAE">
        <w:tc>
          <w:tcPr>
            <w:tcW w:w="6434" w:type="dxa"/>
            <w:gridSpan w:val="5"/>
          </w:tcPr>
          <w:p w14:paraId="6C23CA7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Pozostałe wyposażenie </w:t>
            </w:r>
          </w:p>
        </w:tc>
        <w:tc>
          <w:tcPr>
            <w:tcW w:w="1392" w:type="dxa"/>
          </w:tcPr>
          <w:p w14:paraId="64CA0EF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02A47B03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A55BAE" w:rsidRPr="009540F9" w14:paraId="10CC227F" w14:textId="7B0FC78D" w:rsidTr="00A55BAE">
        <w:tc>
          <w:tcPr>
            <w:tcW w:w="496" w:type="dxa"/>
          </w:tcPr>
          <w:p w14:paraId="04EAB31D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2853" w:type="dxa"/>
          </w:tcPr>
          <w:p w14:paraId="3AE61EC6" w14:textId="3A697044" w:rsidR="00A55BAE" w:rsidRPr="00AF415D" w:rsidRDefault="00A55BAE" w:rsidP="00A55BA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Ekran przenośny na Stelażu </w:t>
            </w:r>
          </w:p>
        </w:tc>
        <w:tc>
          <w:tcPr>
            <w:tcW w:w="1593" w:type="dxa"/>
          </w:tcPr>
          <w:p w14:paraId="29377776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 xml:space="preserve">sztuka </w:t>
            </w:r>
          </w:p>
        </w:tc>
        <w:tc>
          <w:tcPr>
            <w:tcW w:w="1492" w:type="dxa"/>
            <w:gridSpan w:val="2"/>
          </w:tcPr>
          <w:p w14:paraId="4FEEA210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19EDEE1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27676589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063AC800" w14:textId="44AF062C" w:rsidTr="00A55BAE">
        <w:tc>
          <w:tcPr>
            <w:tcW w:w="496" w:type="dxa"/>
          </w:tcPr>
          <w:p w14:paraId="02541E15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2853" w:type="dxa"/>
          </w:tcPr>
          <w:p w14:paraId="7012CB17" w14:textId="7A04A542" w:rsidR="00A55BAE" w:rsidRPr="00AF415D" w:rsidRDefault="00A55BAE" w:rsidP="00A55BA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Kable, przedłużacz, inne akcesoria potrzebne do działania</w:t>
            </w:r>
            <w:r>
              <w:rPr>
                <w:sz w:val="16"/>
                <w:szCs w:val="16"/>
              </w:rPr>
              <w:t xml:space="preserve"> </w:t>
            </w:r>
            <w:r w:rsidRPr="00AF415D">
              <w:rPr>
                <w:sz w:val="16"/>
                <w:szCs w:val="16"/>
              </w:rPr>
              <w:t>modułu projekcji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1593" w:type="dxa"/>
          </w:tcPr>
          <w:p w14:paraId="1C062BCB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komplet</w:t>
            </w:r>
          </w:p>
        </w:tc>
        <w:tc>
          <w:tcPr>
            <w:tcW w:w="1492" w:type="dxa"/>
            <w:gridSpan w:val="2"/>
          </w:tcPr>
          <w:p w14:paraId="33CACD8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06E416F7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098C91D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38432B65" w14:textId="70C2AB81" w:rsidTr="00A55BAE">
        <w:tc>
          <w:tcPr>
            <w:tcW w:w="496" w:type="dxa"/>
          </w:tcPr>
          <w:p w14:paraId="18175E53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2853" w:type="dxa"/>
          </w:tcPr>
          <w:p w14:paraId="7F2E2981" w14:textId="2FDB2A10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Tablica informacyjna</w:t>
            </w:r>
          </w:p>
        </w:tc>
        <w:tc>
          <w:tcPr>
            <w:tcW w:w="1593" w:type="dxa"/>
          </w:tcPr>
          <w:p w14:paraId="28FB3CB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49540B52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14:paraId="16117360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773A76FC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2EEE55CD" w14:textId="18F39CCE" w:rsidTr="00A55BAE">
        <w:tc>
          <w:tcPr>
            <w:tcW w:w="496" w:type="dxa"/>
          </w:tcPr>
          <w:p w14:paraId="03E49D08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2853" w:type="dxa"/>
          </w:tcPr>
          <w:p w14:paraId="7B1E5877" w14:textId="69AF9A62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Maty strzeleckie</w:t>
            </w:r>
          </w:p>
        </w:tc>
        <w:tc>
          <w:tcPr>
            <w:tcW w:w="1593" w:type="dxa"/>
          </w:tcPr>
          <w:p w14:paraId="5634C963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421EB40E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4</w:t>
            </w:r>
          </w:p>
        </w:tc>
        <w:tc>
          <w:tcPr>
            <w:tcW w:w="1392" w:type="dxa"/>
          </w:tcPr>
          <w:p w14:paraId="7D2E4796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54D35D08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A55BAE" w:rsidRPr="009540F9" w14:paraId="36A3D326" w14:textId="4BA4DFB6" w:rsidTr="00A55BAE">
        <w:tc>
          <w:tcPr>
            <w:tcW w:w="496" w:type="dxa"/>
          </w:tcPr>
          <w:p w14:paraId="085E75B7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2853" w:type="dxa"/>
          </w:tcPr>
          <w:p w14:paraId="049C6331" w14:textId="110C03F5" w:rsidR="00A55BAE" w:rsidRPr="00AF415D" w:rsidRDefault="00A55BAE" w:rsidP="0077075E">
            <w:pPr>
              <w:autoSpaceDE w:val="0"/>
              <w:spacing w:line="276" w:lineRule="auto"/>
              <w:jc w:val="both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Podpórki pod broń</w:t>
            </w:r>
          </w:p>
        </w:tc>
        <w:tc>
          <w:tcPr>
            <w:tcW w:w="1593" w:type="dxa"/>
          </w:tcPr>
          <w:p w14:paraId="7E9602A6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sztuka</w:t>
            </w:r>
          </w:p>
        </w:tc>
        <w:tc>
          <w:tcPr>
            <w:tcW w:w="1492" w:type="dxa"/>
            <w:gridSpan w:val="2"/>
          </w:tcPr>
          <w:p w14:paraId="5BF08ED1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  <w:r w:rsidRPr="00AF415D">
              <w:rPr>
                <w:sz w:val="16"/>
                <w:szCs w:val="16"/>
              </w:rPr>
              <w:t>4</w:t>
            </w:r>
          </w:p>
        </w:tc>
        <w:tc>
          <w:tcPr>
            <w:tcW w:w="1392" w:type="dxa"/>
          </w:tcPr>
          <w:p w14:paraId="273B172C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</w:tcPr>
          <w:p w14:paraId="0F2720DD" w14:textId="77777777" w:rsidR="00A55BAE" w:rsidRPr="00AF415D" w:rsidRDefault="00A55BAE" w:rsidP="0077075E">
            <w:pPr>
              <w:pStyle w:val="Akapitzlist"/>
              <w:autoSpaceDE w:val="0"/>
              <w:spacing w:line="276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14:paraId="5A26D64A" w14:textId="77777777" w:rsidR="00A55BAE" w:rsidRDefault="00A55BAE" w:rsidP="00A55BAE">
      <w:pPr>
        <w:pStyle w:val="Akapitzlist"/>
        <w:spacing w:line="360" w:lineRule="auto"/>
        <w:jc w:val="both"/>
      </w:pPr>
    </w:p>
    <w:p w14:paraId="27E22BCA" w14:textId="65DE687D" w:rsidR="00465DDD" w:rsidRDefault="00465DDD" w:rsidP="00BF2D74">
      <w:pPr>
        <w:pStyle w:val="Akapitzlist"/>
        <w:numPr>
          <w:ilvl w:val="0"/>
          <w:numId w:val="9"/>
        </w:numPr>
        <w:spacing w:line="360" w:lineRule="auto"/>
        <w:jc w:val="both"/>
      </w:pPr>
      <w:r>
        <w:t>Termin płatności</w:t>
      </w:r>
      <w:r w:rsidR="001A5B28">
        <w:t xml:space="preserve">: </w:t>
      </w:r>
      <w:r w:rsidR="00A3201A">
        <w:t>14</w:t>
      </w:r>
      <w:r>
        <w:t xml:space="preserve"> dni </w:t>
      </w:r>
      <w:r w:rsidR="00A3201A">
        <w:t>od daty</w:t>
      </w:r>
      <w:r w:rsidR="00E63D77">
        <w:t xml:space="preserve"> otrzymania</w:t>
      </w:r>
      <w:r w:rsidR="005E1D66">
        <w:t xml:space="preserve"> przez Zamawiającego </w:t>
      </w:r>
      <w:r w:rsidR="00E63D77">
        <w:t xml:space="preserve"> </w:t>
      </w:r>
      <w:r w:rsidR="00A3201A">
        <w:t xml:space="preserve">prawidłowo wystawionej </w:t>
      </w:r>
      <w:r w:rsidR="00E63D77">
        <w:t>faktury</w:t>
      </w:r>
      <w:r w:rsidR="006B4C74">
        <w:t xml:space="preserve"> VAT</w:t>
      </w:r>
      <w:r w:rsidR="00E63D77">
        <w:t>.</w:t>
      </w:r>
    </w:p>
    <w:p w14:paraId="2AB6A93E" w14:textId="3B23BF64" w:rsidR="00465DDD" w:rsidRDefault="00465DDD" w:rsidP="00CC1C3F">
      <w:pPr>
        <w:pStyle w:val="Akapitzlist"/>
        <w:numPr>
          <w:ilvl w:val="0"/>
          <w:numId w:val="9"/>
        </w:numPr>
        <w:spacing w:line="360" w:lineRule="auto"/>
        <w:jc w:val="both"/>
      </w:pPr>
      <w:r>
        <w:t>Osoba upoważniona do kontaktu z Zamawiającym</w:t>
      </w:r>
      <w:r w:rsidR="005E1D66">
        <w:t xml:space="preserve"> (imię nazwisko, numer telefonu, adres </w:t>
      </w:r>
      <w:r w:rsidR="00BF2D74">
        <w:br/>
      </w:r>
      <w:r w:rsidR="005E1D66">
        <w:t>e-mail)</w:t>
      </w:r>
      <w:r>
        <w:t xml:space="preserve">: </w:t>
      </w:r>
      <w:r w:rsidR="005E1D66">
        <w:t>…</w:t>
      </w:r>
      <w:r w:rsidR="00BF2D74">
        <w:t>….</w:t>
      </w:r>
      <w:r w:rsidR="005E1D66">
        <w:t>………………….</w:t>
      </w:r>
      <w:r>
        <w:t>.....................................................</w:t>
      </w:r>
      <w:r w:rsidR="005E1D66">
        <w:t>......................................</w:t>
      </w:r>
    </w:p>
    <w:p w14:paraId="3C878697" w14:textId="1D5ABAF7" w:rsidR="00465DDD" w:rsidRDefault="00465DDD" w:rsidP="00BF2D74">
      <w:pPr>
        <w:pStyle w:val="Akapitzlist"/>
        <w:numPr>
          <w:ilvl w:val="0"/>
          <w:numId w:val="9"/>
        </w:numPr>
        <w:spacing w:line="360" w:lineRule="auto"/>
        <w:jc w:val="both"/>
      </w:pPr>
      <w:r>
        <w:t>Oświadczam, że</w:t>
      </w:r>
      <w:r w:rsidR="005456A8">
        <w:t>:</w:t>
      </w:r>
    </w:p>
    <w:p w14:paraId="03BAE382" w14:textId="77777777" w:rsidR="00A55BAE" w:rsidRPr="00A55BAE" w:rsidRDefault="005E1D66" w:rsidP="00A55BAE">
      <w:pPr>
        <w:numPr>
          <w:ilvl w:val="0"/>
          <w:numId w:val="4"/>
        </w:numPr>
        <w:spacing w:line="360" w:lineRule="auto"/>
        <w:jc w:val="both"/>
      </w:pPr>
      <w:r w:rsidRPr="00A55BAE">
        <w:t>Zapoznałem/</w:t>
      </w:r>
      <w:proofErr w:type="spellStart"/>
      <w:r w:rsidRPr="00A55BAE">
        <w:t>am</w:t>
      </w:r>
      <w:proofErr w:type="spellEnd"/>
      <w:r w:rsidR="00465DDD" w:rsidRPr="00A55BAE">
        <w:t xml:space="preserve"> się z opisem przedm</w:t>
      </w:r>
      <w:r w:rsidRPr="00A55BAE">
        <w:t>iotu zamówienia oraz uzyskałem/</w:t>
      </w:r>
      <w:proofErr w:type="spellStart"/>
      <w:r w:rsidRPr="00A55BAE">
        <w:t>am</w:t>
      </w:r>
      <w:proofErr w:type="spellEnd"/>
      <w:r w:rsidR="00465DDD" w:rsidRPr="00A55BAE">
        <w:t xml:space="preserve"> informacje niezbędne do przygotowania oferty</w:t>
      </w:r>
      <w:r w:rsidR="00CC1C3F" w:rsidRPr="00A55BAE">
        <w:t>.</w:t>
      </w:r>
    </w:p>
    <w:p w14:paraId="33C21A22" w14:textId="77777777" w:rsidR="00A55BAE" w:rsidRPr="00A55BAE" w:rsidRDefault="00A55BAE" w:rsidP="00A55BAE">
      <w:pPr>
        <w:numPr>
          <w:ilvl w:val="0"/>
          <w:numId w:val="4"/>
        </w:numPr>
        <w:spacing w:line="360" w:lineRule="auto"/>
        <w:jc w:val="both"/>
      </w:pPr>
      <w:r w:rsidRPr="00A55BAE">
        <w:t xml:space="preserve">W przypadku  wyboru mojej oferty do realizacji zamówienia potwierdzam termin realizacji zamówienia zgodnie z treścią zapytania. </w:t>
      </w:r>
    </w:p>
    <w:p w14:paraId="61FC99A9" w14:textId="65F61104" w:rsidR="00A55BAE" w:rsidRPr="00A55BAE" w:rsidRDefault="00A55BAE" w:rsidP="00A55BAE">
      <w:pPr>
        <w:numPr>
          <w:ilvl w:val="0"/>
          <w:numId w:val="4"/>
        </w:numPr>
        <w:spacing w:line="360" w:lineRule="auto"/>
        <w:jc w:val="both"/>
      </w:pPr>
      <w:r w:rsidRPr="00A55BAE">
        <w:rPr>
          <w:rFonts w:eastAsia="Times New Roman"/>
        </w:rPr>
        <w:t>Spełniam warunki określone w zaproszeniu do składania ofert.</w:t>
      </w:r>
      <w:r w:rsidRPr="00A55BAE">
        <w:t xml:space="preserve"> </w:t>
      </w:r>
      <w:r w:rsidRPr="00A55BAE">
        <w:rPr>
          <w:rFonts w:eastAsia="Times New Roman"/>
        </w:rPr>
        <w:t>Oferta spełnia warunki określone w Konkursie Ofert Ministerstwa Obrony Narodowej „Strzelnica w powiecie 2026” nr 1/2026/CWCR.</w:t>
      </w:r>
    </w:p>
    <w:p w14:paraId="36FF3D0E" w14:textId="223C12B0" w:rsidR="00A55BAE" w:rsidRPr="00A55BAE" w:rsidRDefault="00A55BAE" w:rsidP="00A55BAE">
      <w:pPr>
        <w:numPr>
          <w:ilvl w:val="0"/>
          <w:numId w:val="4"/>
        </w:numPr>
        <w:spacing w:line="360" w:lineRule="auto"/>
        <w:jc w:val="both"/>
      </w:pPr>
      <w:r>
        <w:rPr>
          <w:rFonts w:eastAsia="Times New Roman"/>
        </w:rPr>
        <w:t xml:space="preserve">Posiadam </w:t>
      </w:r>
      <w:r w:rsidRPr="00A55BAE">
        <w:rPr>
          <w:rFonts w:eastAsia="Times New Roman"/>
        </w:rPr>
        <w:t>wiedzę i doświadczenie oraz dysponuję odpowiednim potencjałem technicznym oraz osobami zd</w:t>
      </w:r>
      <w:r>
        <w:rPr>
          <w:rFonts w:eastAsia="Times New Roman"/>
        </w:rPr>
        <w:t>olnymi do wykonania zamówienia.</w:t>
      </w:r>
    </w:p>
    <w:p w14:paraId="78D60F7C" w14:textId="1F53A0C8" w:rsidR="00A55BAE" w:rsidRPr="00A55BAE" w:rsidRDefault="00A55BAE" w:rsidP="00A55BAE">
      <w:pPr>
        <w:numPr>
          <w:ilvl w:val="0"/>
          <w:numId w:val="4"/>
        </w:numPr>
        <w:spacing w:line="360" w:lineRule="auto"/>
        <w:jc w:val="both"/>
      </w:pPr>
      <w:r>
        <w:t>Z</w:t>
      </w:r>
      <w:r w:rsidRPr="00A55BAE">
        <w:rPr>
          <w:rFonts w:eastAsia="Times New Roman"/>
        </w:rPr>
        <w:t xml:space="preserve">najduję się w sytuacji ekonomicznej i finansowej zapewniającej </w:t>
      </w:r>
      <w:r>
        <w:rPr>
          <w:rFonts w:eastAsia="Times New Roman"/>
        </w:rPr>
        <w:t xml:space="preserve">prawidłowe </w:t>
      </w:r>
      <w:r w:rsidRPr="00A55BAE">
        <w:rPr>
          <w:rFonts w:eastAsia="Times New Roman"/>
        </w:rPr>
        <w:t xml:space="preserve">wykonanie </w:t>
      </w:r>
      <w:r>
        <w:rPr>
          <w:rFonts w:eastAsia="Times New Roman"/>
        </w:rPr>
        <w:t>przedmiotu zamówienia.</w:t>
      </w:r>
    </w:p>
    <w:p w14:paraId="7D65AE59" w14:textId="77777777" w:rsidR="00A55BAE" w:rsidRDefault="00A55BAE" w:rsidP="00A55BAE">
      <w:pPr>
        <w:spacing w:line="360" w:lineRule="auto"/>
        <w:ind w:left="360"/>
        <w:jc w:val="both"/>
      </w:pPr>
    </w:p>
    <w:p w14:paraId="13135CA2" w14:textId="77777777" w:rsidR="005456A8" w:rsidRDefault="005456A8" w:rsidP="005456A8">
      <w:pPr>
        <w:spacing w:line="360" w:lineRule="auto"/>
        <w:jc w:val="both"/>
      </w:pPr>
    </w:p>
    <w:p w14:paraId="3BC45CA3" w14:textId="77777777" w:rsidR="005456A8" w:rsidRDefault="005456A8" w:rsidP="005456A8">
      <w:pPr>
        <w:spacing w:line="360" w:lineRule="auto"/>
        <w:jc w:val="both"/>
      </w:pPr>
    </w:p>
    <w:p w14:paraId="3020BDF9" w14:textId="40709E91" w:rsidR="00E958D8" w:rsidRDefault="00465DDD" w:rsidP="00CC1C3F">
      <w:pPr>
        <w:spacing w:line="360" w:lineRule="auto"/>
        <w:jc w:val="both"/>
      </w:pPr>
      <w:r>
        <w:t xml:space="preserve">.............................., dn. .......................                  </w:t>
      </w:r>
      <w:r w:rsidR="00E958D8">
        <w:t xml:space="preserve"> </w:t>
      </w:r>
    </w:p>
    <w:p w14:paraId="7324C090" w14:textId="77777777" w:rsidR="00465DDD" w:rsidRDefault="00E958D8" w:rsidP="00CC1C3F">
      <w:pPr>
        <w:spacing w:line="360" w:lineRule="auto"/>
      </w:pPr>
      <w:r>
        <w:t xml:space="preserve">                                                                                   </w:t>
      </w:r>
      <w:r w:rsidR="00465DDD">
        <w:t>.....................................................................</w:t>
      </w:r>
    </w:p>
    <w:p w14:paraId="62209F40" w14:textId="77481B11" w:rsidR="00465DDD" w:rsidRDefault="00465DDD" w:rsidP="00CC1C3F">
      <w:pPr>
        <w:spacing w:line="360" w:lineRule="auto"/>
      </w:pPr>
      <w:r>
        <w:t xml:space="preserve">                                                                                    /podpis upoważnionego przedstawiciela/</w:t>
      </w:r>
    </w:p>
    <w:sectPr w:rsidR="00465DD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47D645F"/>
    <w:multiLevelType w:val="hybridMultilevel"/>
    <w:tmpl w:val="AA0AB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E7ED8"/>
    <w:multiLevelType w:val="hybridMultilevel"/>
    <w:tmpl w:val="22EAE060"/>
    <w:lvl w:ilvl="0" w:tplc="C4A43C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8C67A4"/>
    <w:multiLevelType w:val="hybridMultilevel"/>
    <w:tmpl w:val="1F323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21928"/>
    <w:multiLevelType w:val="hybridMultilevel"/>
    <w:tmpl w:val="A296E6D4"/>
    <w:lvl w:ilvl="0" w:tplc="7D16407E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864835">
    <w:abstractNumId w:val="0"/>
  </w:num>
  <w:num w:numId="2" w16cid:durableId="1943224972">
    <w:abstractNumId w:val="1"/>
  </w:num>
  <w:num w:numId="3" w16cid:durableId="96560736">
    <w:abstractNumId w:val="2"/>
  </w:num>
  <w:num w:numId="4" w16cid:durableId="264777056">
    <w:abstractNumId w:val="3"/>
  </w:num>
  <w:num w:numId="5" w16cid:durableId="1892617384">
    <w:abstractNumId w:val="4"/>
  </w:num>
  <w:num w:numId="6" w16cid:durableId="2127457621">
    <w:abstractNumId w:val="8"/>
  </w:num>
  <w:num w:numId="7" w16cid:durableId="991560813">
    <w:abstractNumId w:val="9"/>
  </w:num>
  <w:num w:numId="8" w16cid:durableId="184833392">
    <w:abstractNumId w:val="10"/>
  </w:num>
  <w:num w:numId="9" w16cid:durableId="999312028">
    <w:abstractNumId w:val="7"/>
  </w:num>
  <w:num w:numId="10" w16cid:durableId="1892762849">
    <w:abstractNumId w:val="5"/>
  </w:num>
  <w:num w:numId="11" w16cid:durableId="1369454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89"/>
    <w:rsid w:val="000E16DB"/>
    <w:rsid w:val="00135FE5"/>
    <w:rsid w:val="0014236B"/>
    <w:rsid w:val="0018592F"/>
    <w:rsid w:val="001A5B28"/>
    <w:rsid w:val="001B1056"/>
    <w:rsid w:val="001B6A5B"/>
    <w:rsid w:val="00232AA4"/>
    <w:rsid w:val="00252DE6"/>
    <w:rsid w:val="003268F3"/>
    <w:rsid w:val="003D4E0D"/>
    <w:rsid w:val="00465DDD"/>
    <w:rsid w:val="004D767C"/>
    <w:rsid w:val="00501889"/>
    <w:rsid w:val="005456A8"/>
    <w:rsid w:val="005E1D66"/>
    <w:rsid w:val="00676BF1"/>
    <w:rsid w:val="006B4C74"/>
    <w:rsid w:val="007A5F60"/>
    <w:rsid w:val="00811558"/>
    <w:rsid w:val="00812998"/>
    <w:rsid w:val="008D3BA5"/>
    <w:rsid w:val="009932DB"/>
    <w:rsid w:val="00A3201A"/>
    <w:rsid w:val="00A55BAE"/>
    <w:rsid w:val="00AC2B0C"/>
    <w:rsid w:val="00AE08BA"/>
    <w:rsid w:val="00AF37BD"/>
    <w:rsid w:val="00BB6DB6"/>
    <w:rsid w:val="00BF2D74"/>
    <w:rsid w:val="00C82D34"/>
    <w:rsid w:val="00CC1C3F"/>
    <w:rsid w:val="00D32FA9"/>
    <w:rsid w:val="00DD154B"/>
    <w:rsid w:val="00DF361F"/>
    <w:rsid w:val="00E63D77"/>
    <w:rsid w:val="00E958D8"/>
    <w:rsid w:val="00F9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A9A4"/>
  <w15:docId w15:val="{ACCFA89C-F77C-4293-AD79-4E715FC1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stownik">
    <w:name w:val="Listownik"/>
    <w:basedOn w:val="Normalny"/>
    <w:rPr>
      <w:rFonts w:ascii="Arial" w:hAnsi="Arial"/>
      <w:sz w:val="22"/>
      <w:szCs w:val="20"/>
    </w:rPr>
  </w:style>
  <w:style w:type="table" w:styleId="Tabela-Siatka">
    <w:name w:val="Table Grid"/>
    <w:basedOn w:val="Standardowy"/>
    <w:uiPriority w:val="39"/>
    <w:rsid w:val="004D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135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</dc:creator>
  <cp:lastModifiedBy>Alicja Październik</cp:lastModifiedBy>
  <cp:revision>2</cp:revision>
  <cp:lastPrinted>2022-02-17T07:45:00Z</cp:lastPrinted>
  <dcterms:created xsi:type="dcterms:W3CDTF">2026-05-08T10:20:00Z</dcterms:created>
  <dcterms:modified xsi:type="dcterms:W3CDTF">2026-05-08T10:20:00Z</dcterms:modified>
</cp:coreProperties>
</file>